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47D2" w:rsidRPr="005B4CD0" w:rsidRDefault="00EB2DEC" w:rsidP="00924E82">
      <w:pPr>
        <w:shd w:val="clear" w:color="auto" w:fill="FFFFFF"/>
        <w:autoSpaceDE w:val="0"/>
        <w:rPr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-24765</wp:posOffset>
            </wp:positionV>
            <wp:extent cx="6486525" cy="2276475"/>
            <wp:effectExtent l="0" t="0" r="9525" b="9525"/>
            <wp:wrapNone/>
            <wp:docPr id="2" name="Рисунок 2" descr="C:\Users\odo-1\AppData\Local\Temp\FineReader11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odo-1\AppData\Local\Temp\FineReader11\media\image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lum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6525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tbl>
      <w:tblPr>
        <w:tblpPr w:leftFromText="180" w:rightFromText="180" w:vertAnchor="text" w:horzAnchor="page" w:tblpX="1592" w:tblpY="219"/>
        <w:tblW w:w="10102" w:type="dxa"/>
        <w:tblLook w:val="0000" w:firstRow="0" w:lastRow="0" w:firstColumn="0" w:lastColumn="0" w:noHBand="0" w:noVBand="0"/>
      </w:tblPr>
      <w:tblGrid>
        <w:gridCol w:w="2943"/>
        <w:gridCol w:w="3474"/>
        <w:gridCol w:w="3685"/>
      </w:tblGrid>
      <w:tr w:rsidR="00D247D2" w:rsidRPr="004340CC" w:rsidTr="00AC4C67">
        <w:trPr>
          <w:trHeight w:val="1977"/>
        </w:trPr>
        <w:tc>
          <w:tcPr>
            <w:tcW w:w="2943" w:type="dxa"/>
          </w:tcPr>
          <w:p w:rsidR="00D247D2" w:rsidRPr="004340CC" w:rsidRDefault="00D247D2" w:rsidP="00AC4C67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НАО </w:t>
            </w:r>
            <w:r w:rsidRPr="004340CC">
              <w:rPr>
                <w:caps/>
                <w:sz w:val="28"/>
                <w:szCs w:val="28"/>
              </w:rPr>
              <w:t>«</w:t>
            </w:r>
            <w:proofErr w:type="spellStart"/>
            <w:r w:rsidRPr="004340CC">
              <w:rPr>
                <w:caps/>
                <w:sz w:val="28"/>
                <w:szCs w:val="28"/>
              </w:rPr>
              <w:t>К</w:t>
            </w:r>
            <w:r w:rsidRPr="004340CC">
              <w:rPr>
                <w:sz w:val="28"/>
                <w:szCs w:val="28"/>
              </w:rPr>
              <w:t>останайский</w:t>
            </w:r>
            <w:proofErr w:type="spellEnd"/>
          </w:p>
          <w:p w:rsidR="00D247D2" w:rsidRPr="004340CC" w:rsidRDefault="00D247D2" w:rsidP="00AC4C67">
            <w:pPr>
              <w:suppressAutoHyphens/>
              <w:spacing w:line="360" w:lineRule="auto"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 xml:space="preserve">региональный </w:t>
            </w:r>
          </w:p>
          <w:p w:rsidR="00D247D2" w:rsidRPr="004340CC" w:rsidRDefault="00D247D2" w:rsidP="00AC4C67">
            <w:pPr>
              <w:suppressAutoHyphens/>
              <w:spacing w:line="360" w:lineRule="auto"/>
              <w:rPr>
                <w:caps/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университет</w:t>
            </w:r>
            <w:r w:rsidRPr="004340CC">
              <w:rPr>
                <w:sz w:val="28"/>
                <w:szCs w:val="28"/>
                <w:lang w:val="kk-KZ"/>
              </w:rPr>
              <w:t xml:space="preserve"> имени</w:t>
            </w:r>
          </w:p>
          <w:p w:rsidR="00D247D2" w:rsidRPr="004340CC" w:rsidRDefault="00D247D2" w:rsidP="00AC4C67">
            <w:pPr>
              <w:suppressAutoHyphens/>
              <w:spacing w:line="360" w:lineRule="auto"/>
              <w:rPr>
                <w:sz w:val="28"/>
                <w:szCs w:val="28"/>
                <w:lang w:val="kk-KZ"/>
              </w:rPr>
            </w:pPr>
            <w:r w:rsidRPr="004340CC">
              <w:rPr>
                <w:caps/>
                <w:sz w:val="28"/>
                <w:szCs w:val="28"/>
              </w:rPr>
              <w:t>А.Б</w:t>
            </w:r>
            <w:r w:rsidRPr="004340CC">
              <w:rPr>
                <w:sz w:val="28"/>
                <w:szCs w:val="28"/>
              </w:rPr>
              <w:t>айтурсынова»</w:t>
            </w:r>
          </w:p>
          <w:p w:rsidR="00D247D2" w:rsidRPr="004340CC" w:rsidRDefault="00D247D2" w:rsidP="00AC4C67">
            <w:pPr>
              <w:widowControl w:val="0"/>
              <w:suppressAutoHyphens/>
              <w:snapToGrid w:val="0"/>
              <w:spacing w:line="360" w:lineRule="auto"/>
              <w:ind w:firstLine="500"/>
              <w:jc w:val="center"/>
              <w:rPr>
                <w:sz w:val="16"/>
                <w:lang w:val="kk-KZ"/>
              </w:rPr>
            </w:pPr>
          </w:p>
        </w:tc>
        <w:tc>
          <w:tcPr>
            <w:tcW w:w="3474" w:type="dxa"/>
          </w:tcPr>
          <w:p w:rsidR="00D247D2" w:rsidRDefault="00D247D2" w:rsidP="00AC4C67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left="176"/>
              <w:jc w:val="center"/>
              <w:rPr>
                <w:sz w:val="16"/>
              </w:rPr>
            </w:pPr>
            <w:r>
              <w:rPr>
                <w:noProof/>
              </w:rPr>
              <w:drawing>
                <wp:inline distT="0" distB="0" distL="0" distR="0" wp14:anchorId="52DB37F8" wp14:editId="3EFF139D">
                  <wp:extent cx="1123950" cy="1082885"/>
                  <wp:effectExtent l="0" t="0" r="0" b="3175"/>
                  <wp:docPr id="18" name="Picture 2" descr="C:\Users\dist\Downloads\лого (1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Picture 2" descr="C:\Users\dist\Downloads\лого (1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1">
                                    <a14:imgEffect>
                                      <a14:sharpenSoften amount="67000"/>
                                    </a14:imgEffect>
                                    <a14:imgEffect>
                                      <a14:brightnessContrast bright="-31000" contrast="4000"/>
                                    </a14:imgEffect>
                                  </a14:imgLayer>
                                </a14:imgProps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27292" cy="10861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D247D2" w:rsidRPr="004340CC" w:rsidRDefault="00D247D2" w:rsidP="00AC4C67">
            <w:pPr>
              <w:widowControl w:val="0"/>
              <w:tabs>
                <w:tab w:val="left" w:pos="330"/>
                <w:tab w:val="center" w:pos="1539"/>
              </w:tabs>
              <w:suppressAutoHyphens/>
              <w:snapToGrid w:val="0"/>
              <w:spacing w:line="360" w:lineRule="auto"/>
              <w:ind w:firstLine="105"/>
              <w:rPr>
                <w:sz w:val="16"/>
                <w:lang w:val="en-US"/>
              </w:rPr>
            </w:pPr>
          </w:p>
        </w:tc>
        <w:tc>
          <w:tcPr>
            <w:tcW w:w="3685" w:type="dxa"/>
          </w:tcPr>
          <w:p w:rsidR="00D247D2" w:rsidRPr="004340CC" w:rsidRDefault="00D247D2" w:rsidP="00AC4C67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Утверждаю</w:t>
            </w:r>
          </w:p>
          <w:p w:rsidR="00D247D2" w:rsidRPr="004340CC" w:rsidRDefault="00D247D2" w:rsidP="00AC4C67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Председатель Правления - Ректор</w:t>
            </w:r>
            <w:r w:rsidRPr="004340CC">
              <w:rPr>
                <w:sz w:val="28"/>
                <w:szCs w:val="28"/>
              </w:rPr>
              <w:t xml:space="preserve"> </w:t>
            </w:r>
          </w:p>
          <w:p w:rsidR="00D247D2" w:rsidRPr="004340CC" w:rsidRDefault="00D247D2" w:rsidP="00AC4C67">
            <w:pPr>
              <w:suppressAutoHyphens/>
              <w:rPr>
                <w:sz w:val="28"/>
                <w:szCs w:val="28"/>
              </w:rPr>
            </w:pPr>
            <w:r w:rsidRPr="004340CC">
              <w:rPr>
                <w:sz w:val="28"/>
                <w:szCs w:val="28"/>
              </w:rPr>
              <w:t>__________</w:t>
            </w:r>
            <w:r>
              <w:rPr>
                <w:sz w:val="28"/>
                <w:szCs w:val="28"/>
              </w:rPr>
              <w:t xml:space="preserve"> </w:t>
            </w:r>
            <w:proofErr w:type="spellStart"/>
            <w:r>
              <w:rPr>
                <w:sz w:val="28"/>
                <w:szCs w:val="28"/>
              </w:rPr>
              <w:t>С.Куанышбаев</w:t>
            </w:r>
            <w:proofErr w:type="spellEnd"/>
          </w:p>
          <w:p w:rsidR="00D247D2" w:rsidRPr="004340CC" w:rsidRDefault="00D247D2" w:rsidP="00AC4C67">
            <w:pPr>
              <w:suppressAutoHyphens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__________ </w:t>
            </w:r>
            <w:r w:rsidRPr="004340CC">
              <w:rPr>
                <w:sz w:val="28"/>
                <w:szCs w:val="28"/>
              </w:rPr>
              <w:t>202</w:t>
            </w:r>
            <w:r>
              <w:rPr>
                <w:sz w:val="28"/>
                <w:szCs w:val="28"/>
              </w:rPr>
              <w:t xml:space="preserve">2 </w:t>
            </w:r>
            <w:r w:rsidRPr="004340CC">
              <w:rPr>
                <w:sz w:val="28"/>
                <w:szCs w:val="28"/>
              </w:rPr>
              <w:t>г.</w:t>
            </w:r>
          </w:p>
          <w:p w:rsidR="00D247D2" w:rsidRPr="004340CC" w:rsidRDefault="00D247D2" w:rsidP="00AC4C67">
            <w:pPr>
              <w:suppressAutoHyphens/>
              <w:spacing w:line="360" w:lineRule="auto"/>
              <w:rPr>
                <w:sz w:val="28"/>
                <w:szCs w:val="28"/>
              </w:rPr>
            </w:pPr>
          </w:p>
        </w:tc>
      </w:tr>
    </w:tbl>
    <w:p w:rsidR="00EB2DEC" w:rsidRDefault="00EB2DEC" w:rsidP="00EB2DEC">
      <w:pPr>
        <w:framePr w:wrap="none" w:vAnchor="page" w:hAnchor="page" w:x="858" w:y="1838"/>
        <w:rPr>
          <w:sz w:val="0"/>
          <w:szCs w:val="0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ПОЛОЖЕНИЕ</w:t>
      </w:r>
    </w:p>
    <w:p w:rsidR="00D247D2" w:rsidRDefault="00D247D2" w:rsidP="005844C6">
      <w:pPr>
        <w:shd w:val="clear" w:color="auto" w:fill="FFFFFF"/>
        <w:tabs>
          <w:tab w:val="left" w:pos="930"/>
        </w:tabs>
        <w:autoSpaceDE w:val="0"/>
        <w:jc w:val="center"/>
        <w:rPr>
          <w:b/>
          <w:bCs/>
          <w:sz w:val="28"/>
          <w:szCs w:val="28"/>
        </w:rPr>
      </w:pPr>
    </w:p>
    <w:p w:rsidR="005844C6" w:rsidRDefault="00563A64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691515</wp:posOffset>
                </wp:positionH>
                <wp:positionV relativeFrom="paragraph">
                  <wp:posOffset>6985</wp:posOffset>
                </wp:positionV>
                <wp:extent cx="4886960" cy="1270"/>
                <wp:effectExtent l="0" t="0" r="27940" b="36830"/>
                <wp:wrapNone/>
                <wp:docPr id="1" name="Прямая со стрелко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86960" cy="1270"/>
                        </a:xfrm>
                        <a:prstGeom prst="straightConnector1">
                          <a:avLst/>
                        </a:prstGeom>
                        <a:noFill/>
                        <a:ln w="936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08080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1" o:spid="_x0000_s1026" type="#_x0000_t32" style="position:absolute;margin-left:54.45pt;margin-top:.55pt;width:384.8pt;height:.1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" strokeweight=".26mm">
                <v:stroke joinstyle="miter"/>
              </v:shape>
            </w:pict>
          </mc:Fallback>
        </mc:AlternateContent>
      </w:r>
    </w:p>
    <w:p w:rsidR="00D247D2" w:rsidRDefault="00FF7E7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ЦЕНТР ПЕРВИЧНОЙ МЕДИКО-САНИТАРНОЙ ПОМОЩИ</w:t>
      </w:r>
    </w:p>
    <w:p w:rsidR="00FF7E70" w:rsidRDefault="00FF7E70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  <w:lang w:val="kk-KZ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ПП </w:t>
      </w:r>
      <w:r w:rsidR="009956E9">
        <w:rPr>
          <w:b/>
          <w:bCs/>
          <w:sz w:val="28"/>
          <w:szCs w:val="28"/>
        </w:rPr>
        <w:t xml:space="preserve"> </w:t>
      </w:r>
      <w:r w:rsidR="00A23101">
        <w:rPr>
          <w:b/>
          <w:bCs/>
          <w:sz w:val="28"/>
          <w:szCs w:val="28"/>
        </w:rPr>
        <w:t xml:space="preserve"> </w:t>
      </w:r>
      <w:r w:rsidR="00FF7E70">
        <w:rPr>
          <w:b/>
          <w:bCs/>
          <w:sz w:val="28"/>
          <w:szCs w:val="28"/>
        </w:rPr>
        <w:t>101</w:t>
      </w:r>
      <w:r w:rsidR="00A23101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-</w:t>
      </w:r>
      <w:r w:rsidR="009956E9">
        <w:rPr>
          <w:b/>
          <w:bCs/>
          <w:sz w:val="28"/>
          <w:szCs w:val="28"/>
        </w:rPr>
        <w:t xml:space="preserve"> </w:t>
      </w:r>
      <w:r>
        <w:rPr>
          <w:b/>
          <w:bCs/>
          <w:sz w:val="28"/>
          <w:szCs w:val="28"/>
        </w:rPr>
        <w:t>2022</w:t>
      </w: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  <w:lang w:val="kk-KZ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924E82" w:rsidRDefault="00924E82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3471DD" w:rsidRPr="005844C6" w:rsidRDefault="003471DD" w:rsidP="005844C6">
      <w:pPr>
        <w:shd w:val="clear" w:color="auto" w:fill="FFFFFF"/>
        <w:autoSpaceDE w:val="0"/>
        <w:jc w:val="center"/>
        <w:rPr>
          <w:bCs/>
          <w:sz w:val="28"/>
          <w:szCs w:val="28"/>
        </w:rPr>
      </w:pPr>
    </w:p>
    <w:p w:rsidR="00D247D2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5844C6" w:rsidRDefault="005844C6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Pr="005844C6" w:rsidRDefault="00D247D2" w:rsidP="005844C6">
      <w:pPr>
        <w:shd w:val="clear" w:color="auto" w:fill="FFFFFF"/>
        <w:autoSpaceDE w:val="0"/>
        <w:jc w:val="center"/>
        <w:rPr>
          <w:sz w:val="28"/>
          <w:szCs w:val="28"/>
        </w:rPr>
      </w:pPr>
    </w:p>
    <w:p w:rsidR="00D247D2" w:rsidRDefault="00D247D2" w:rsidP="00D247D2">
      <w:pPr>
        <w:shd w:val="clear" w:color="auto" w:fill="FFFFFF"/>
        <w:autoSpaceDE w:val="0"/>
        <w:jc w:val="center"/>
        <w:rPr>
          <w:sz w:val="28"/>
          <w:szCs w:val="28"/>
        </w:rPr>
      </w:pPr>
      <w:r>
        <w:rPr>
          <w:sz w:val="28"/>
          <w:szCs w:val="28"/>
        </w:rPr>
        <w:t>Костанай</w:t>
      </w:r>
    </w:p>
    <w:p w:rsidR="00C576B1" w:rsidRDefault="005844C6" w:rsidP="003471DD">
      <w:pPr>
        <w:spacing w:after="200" w:line="276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  <w:r w:rsidR="00C576B1">
        <w:rPr>
          <w:b/>
          <w:sz w:val="28"/>
          <w:szCs w:val="28"/>
        </w:rPr>
        <w:lastRenderedPageBreak/>
        <w:t>Предисловие</w:t>
      </w:r>
    </w:p>
    <w:p w:rsidR="00C576B1" w:rsidRDefault="00C576B1" w:rsidP="00C576B1">
      <w:pPr>
        <w:ind w:left="567"/>
        <w:jc w:val="center"/>
        <w:rPr>
          <w:b/>
          <w:sz w:val="28"/>
          <w:szCs w:val="28"/>
        </w:rPr>
      </w:pPr>
    </w:p>
    <w:p w:rsidR="00C576B1" w:rsidRPr="00FF7E70" w:rsidRDefault="00C576B1" w:rsidP="00FF7E70">
      <w:pPr>
        <w:rPr>
          <w:sz w:val="28"/>
          <w:szCs w:val="28"/>
        </w:rPr>
      </w:pPr>
      <w:r>
        <w:rPr>
          <w:b/>
          <w:sz w:val="28"/>
        </w:rPr>
        <w:t xml:space="preserve">1 </w:t>
      </w:r>
      <w:r>
        <w:rPr>
          <w:b/>
          <w:bCs/>
          <w:caps/>
          <w:sz w:val="28"/>
        </w:rPr>
        <w:t xml:space="preserve">РазработанО </w:t>
      </w:r>
      <w:r w:rsidR="00FF7E70">
        <w:rPr>
          <w:sz w:val="28"/>
          <w:szCs w:val="28"/>
        </w:rPr>
        <w:t>центром первичной медико - санитарной помощи</w:t>
      </w:r>
      <w:r w:rsidR="00FF7E70">
        <w:rPr>
          <w:bCs/>
          <w:caps/>
          <w:sz w:val="28"/>
        </w:rPr>
        <w:t xml:space="preserve">      </w:t>
      </w:r>
    </w:p>
    <w:p w:rsidR="00C576B1" w:rsidRDefault="00C576B1" w:rsidP="00C576B1">
      <w:pPr>
        <w:ind w:left="567"/>
        <w:rPr>
          <w:b/>
          <w:sz w:val="16"/>
          <w:szCs w:val="16"/>
        </w:rPr>
      </w:pPr>
    </w:p>
    <w:p w:rsidR="00C576B1" w:rsidRPr="00FF7E70" w:rsidRDefault="00C576B1" w:rsidP="00FF7E70">
      <w:pPr>
        <w:rPr>
          <w:sz w:val="28"/>
          <w:szCs w:val="28"/>
        </w:rPr>
      </w:pPr>
      <w:r>
        <w:rPr>
          <w:b/>
          <w:sz w:val="28"/>
        </w:rPr>
        <w:t>2</w:t>
      </w:r>
      <w:r>
        <w:rPr>
          <w:sz w:val="28"/>
        </w:rPr>
        <w:t xml:space="preserve"> </w:t>
      </w:r>
      <w:r>
        <w:rPr>
          <w:b/>
          <w:bCs/>
          <w:sz w:val="28"/>
        </w:rPr>
        <w:t xml:space="preserve">ВНЕСЕНО </w:t>
      </w:r>
      <w:r w:rsidR="00FF7E70">
        <w:rPr>
          <w:sz w:val="28"/>
          <w:szCs w:val="28"/>
        </w:rPr>
        <w:t>центром первичной медико - санитарной помощи</w:t>
      </w:r>
    </w:p>
    <w:p w:rsidR="00C576B1" w:rsidRDefault="00C576B1" w:rsidP="00C576B1">
      <w:pPr>
        <w:tabs>
          <w:tab w:val="left" w:pos="2992"/>
        </w:tabs>
        <w:ind w:left="567"/>
        <w:rPr>
          <w:sz w:val="28"/>
        </w:rPr>
      </w:pPr>
      <w:r>
        <w:rPr>
          <w:b/>
          <w:bCs/>
          <w:sz w:val="28"/>
        </w:rPr>
        <w:t xml:space="preserve"> </w:t>
      </w:r>
    </w:p>
    <w:p w:rsidR="00C576B1" w:rsidRDefault="00C576B1" w:rsidP="00C576B1">
      <w:pPr>
        <w:jc w:val="both"/>
        <w:rPr>
          <w:sz w:val="28"/>
        </w:rPr>
      </w:pPr>
      <w:r>
        <w:rPr>
          <w:b/>
          <w:caps/>
          <w:sz w:val="28"/>
        </w:rPr>
        <w:t xml:space="preserve">3 </w:t>
      </w:r>
      <w:r>
        <w:rPr>
          <w:b/>
          <w:bCs/>
          <w:caps/>
          <w:sz w:val="28"/>
        </w:rPr>
        <w:t>УтвержденО и введенО в действие</w:t>
      </w:r>
      <w:r>
        <w:rPr>
          <w:sz w:val="28"/>
        </w:rPr>
        <w:t xml:space="preserve"> приказом Председателя </w:t>
      </w:r>
    </w:p>
    <w:p w:rsidR="00C576B1" w:rsidRPr="004F57EA" w:rsidRDefault="00847893" w:rsidP="00C576B1">
      <w:pPr>
        <w:jc w:val="both"/>
        <w:rPr>
          <w:sz w:val="28"/>
          <w:lang w:val="kk-KZ"/>
        </w:rPr>
      </w:pPr>
      <w:r>
        <w:rPr>
          <w:sz w:val="28"/>
        </w:rPr>
        <w:t xml:space="preserve">Правления - Ректора </w:t>
      </w:r>
      <w:r w:rsidR="00C576B1">
        <w:rPr>
          <w:sz w:val="28"/>
        </w:rPr>
        <w:t xml:space="preserve"> </w:t>
      </w:r>
      <w:r w:rsidR="00C576B1">
        <w:rPr>
          <w:sz w:val="28"/>
          <w:szCs w:val="28"/>
        </w:rPr>
        <w:t xml:space="preserve">от </w:t>
      </w:r>
      <w:r w:rsidR="00EB2DEC">
        <w:rPr>
          <w:sz w:val="28"/>
          <w:szCs w:val="28"/>
        </w:rPr>
        <w:t>24.11.2022</w:t>
      </w:r>
      <w:r w:rsidR="00C576B1">
        <w:rPr>
          <w:sz w:val="28"/>
          <w:szCs w:val="28"/>
        </w:rPr>
        <w:t xml:space="preserve"> года № </w:t>
      </w:r>
      <w:r w:rsidR="00EB2DEC">
        <w:rPr>
          <w:sz w:val="28"/>
          <w:szCs w:val="28"/>
        </w:rPr>
        <w:t>379</w:t>
      </w:r>
      <w:bookmarkStart w:id="0" w:name="_GoBack"/>
      <w:bookmarkEnd w:id="0"/>
      <w:r w:rsidR="00C576B1">
        <w:rPr>
          <w:sz w:val="28"/>
          <w:szCs w:val="28"/>
        </w:rPr>
        <w:t xml:space="preserve"> ОД</w:t>
      </w:r>
    </w:p>
    <w:p w:rsidR="00C576B1" w:rsidRDefault="00C576B1" w:rsidP="00C576B1">
      <w:pPr>
        <w:tabs>
          <w:tab w:val="left" w:pos="900"/>
        </w:tabs>
        <w:ind w:left="567"/>
        <w:rPr>
          <w:sz w:val="16"/>
          <w:szCs w:val="16"/>
        </w:rPr>
      </w:pPr>
    </w:p>
    <w:p w:rsidR="00C576B1" w:rsidRDefault="00C576B1" w:rsidP="00C576B1">
      <w:pPr>
        <w:rPr>
          <w:b/>
          <w:bCs/>
          <w:caps/>
          <w:sz w:val="28"/>
        </w:rPr>
      </w:pPr>
      <w:r>
        <w:rPr>
          <w:b/>
          <w:sz w:val="28"/>
        </w:rPr>
        <w:t xml:space="preserve">4 </w:t>
      </w:r>
      <w:r>
        <w:rPr>
          <w:b/>
          <w:bCs/>
          <w:caps/>
          <w:sz w:val="28"/>
        </w:rPr>
        <w:t xml:space="preserve">РазработчикИ: </w:t>
      </w:r>
    </w:p>
    <w:p w:rsidR="00C576B1" w:rsidRDefault="00FF7E70" w:rsidP="00C576B1">
      <w:pPr>
        <w:jc w:val="both"/>
        <w:rPr>
          <w:sz w:val="28"/>
          <w:szCs w:val="28"/>
        </w:rPr>
      </w:pPr>
      <w:proofErr w:type="spellStart"/>
      <w:r>
        <w:rPr>
          <w:sz w:val="28"/>
          <w:szCs w:val="28"/>
        </w:rPr>
        <w:t>Н.Осипчук</w:t>
      </w:r>
      <w:proofErr w:type="spellEnd"/>
      <w:r w:rsidR="00C576B1">
        <w:rPr>
          <w:sz w:val="28"/>
          <w:szCs w:val="28"/>
        </w:rPr>
        <w:t xml:space="preserve"> – </w:t>
      </w:r>
      <w:proofErr w:type="spellStart"/>
      <w:r>
        <w:rPr>
          <w:sz w:val="28"/>
          <w:szCs w:val="28"/>
        </w:rPr>
        <w:t>и.о</w:t>
      </w:r>
      <w:proofErr w:type="gramStart"/>
      <w:r>
        <w:rPr>
          <w:sz w:val="28"/>
          <w:szCs w:val="28"/>
        </w:rPr>
        <w:t>.з</w:t>
      </w:r>
      <w:proofErr w:type="gramEnd"/>
      <w:r>
        <w:rPr>
          <w:sz w:val="28"/>
          <w:szCs w:val="28"/>
        </w:rPr>
        <w:t>аведующей</w:t>
      </w:r>
      <w:proofErr w:type="spellEnd"/>
      <w:r>
        <w:rPr>
          <w:sz w:val="28"/>
          <w:szCs w:val="28"/>
        </w:rPr>
        <w:t xml:space="preserve"> центра первичной медико-санитарной помощи</w:t>
      </w:r>
      <w:r w:rsidR="00C576B1" w:rsidRPr="00F52D5F">
        <w:rPr>
          <w:sz w:val="28"/>
          <w:szCs w:val="28"/>
        </w:rPr>
        <w:t>;</w:t>
      </w:r>
      <w:r w:rsidR="00C576B1">
        <w:rPr>
          <w:sz w:val="28"/>
          <w:szCs w:val="28"/>
        </w:rPr>
        <w:t xml:space="preserve"> </w:t>
      </w:r>
    </w:p>
    <w:p w:rsidR="00A657BE" w:rsidRDefault="00A657BE" w:rsidP="00C576B1">
      <w:pPr>
        <w:jc w:val="both"/>
        <w:rPr>
          <w:sz w:val="28"/>
          <w:szCs w:val="28"/>
        </w:rPr>
      </w:pPr>
    </w:p>
    <w:p w:rsidR="00C576B1" w:rsidRDefault="00C576B1" w:rsidP="00C576B1">
      <w:pPr>
        <w:rPr>
          <w:b/>
          <w:caps/>
          <w:sz w:val="28"/>
          <w:szCs w:val="28"/>
        </w:rPr>
      </w:pPr>
      <w:r>
        <w:rPr>
          <w:b/>
          <w:caps/>
          <w:sz w:val="28"/>
          <w:szCs w:val="28"/>
        </w:rPr>
        <w:t>5 Эксперты:</w:t>
      </w:r>
    </w:p>
    <w:p w:rsidR="00C576B1" w:rsidRDefault="00A657BE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Е.Исакаев</w:t>
      </w:r>
      <w:proofErr w:type="spellEnd"/>
      <w:r w:rsidR="00C576B1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проректор по академическим вопросам</w:t>
      </w:r>
      <w:r w:rsidR="00DE420B">
        <w:rPr>
          <w:color w:val="000000"/>
          <w:sz w:val="28"/>
          <w:szCs w:val="28"/>
        </w:rPr>
        <w:t>, канди</w:t>
      </w:r>
      <w:r w:rsidR="00362BA5">
        <w:rPr>
          <w:color w:val="000000"/>
          <w:sz w:val="28"/>
          <w:szCs w:val="28"/>
        </w:rPr>
        <w:t>д</w:t>
      </w:r>
      <w:r w:rsidR="00DE420B">
        <w:rPr>
          <w:color w:val="000000"/>
          <w:sz w:val="28"/>
          <w:szCs w:val="28"/>
        </w:rPr>
        <w:t>ат биологических наук;</w:t>
      </w:r>
      <w:r w:rsidR="00C576B1">
        <w:rPr>
          <w:color w:val="000000"/>
          <w:sz w:val="28"/>
          <w:szCs w:val="28"/>
        </w:rPr>
        <w:t xml:space="preserve"> </w:t>
      </w:r>
    </w:p>
    <w:p w:rsidR="00EC374C" w:rsidRDefault="00EC374C" w:rsidP="00C576B1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А. </w:t>
      </w:r>
      <w:proofErr w:type="spellStart"/>
      <w:r>
        <w:rPr>
          <w:color w:val="000000"/>
          <w:sz w:val="28"/>
          <w:szCs w:val="28"/>
        </w:rPr>
        <w:t>Айдналиев</w:t>
      </w:r>
      <w:proofErr w:type="gramStart"/>
      <w:r>
        <w:rPr>
          <w:color w:val="000000"/>
          <w:sz w:val="28"/>
          <w:szCs w:val="28"/>
        </w:rPr>
        <w:t>а</w:t>
      </w:r>
      <w:proofErr w:type="spellEnd"/>
      <w:r>
        <w:rPr>
          <w:color w:val="000000"/>
          <w:sz w:val="28"/>
          <w:szCs w:val="28"/>
        </w:rPr>
        <w:t>-</w:t>
      </w:r>
      <w:proofErr w:type="gramEnd"/>
      <w:r>
        <w:rPr>
          <w:color w:val="000000"/>
          <w:sz w:val="28"/>
          <w:szCs w:val="28"/>
        </w:rPr>
        <w:t xml:space="preserve"> </w:t>
      </w:r>
      <w:proofErr w:type="spellStart"/>
      <w:r>
        <w:rPr>
          <w:color w:val="000000"/>
          <w:sz w:val="28"/>
          <w:szCs w:val="28"/>
        </w:rPr>
        <w:t>и.о.начальн</w:t>
      </w:r>
      <w:r w:rsidR="001810C2">
        <w:rPr>
          <w:color w:val="000000"/>
          <w:sz w:val="28"/>
          <w:szCs w:val="28"/>
        </w:rPr>
        <w:t>ика</w:t>
      </w:r>
      <w:proofErr w:type="spellEnd"/>
      <w:r w:rsidR="001810C2">
        <w:rPr>
          <w:color w:val="000000"/>
          <w:sz w:val="28"/>
          <w:szCs w:val="28"/>
        </w:rPr>
        <w:t xml:space="preserve"> отдела правового обеспечения</w:t>
      </w:r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госзакупок</w:t>
      </w:r>
      <w:proofErr w:type="spellEnd"/>
      <w:r>
        <w:rPr>
          <w:color w:val="000000"/>
          <w:sz w:val="28"/>
          <w:szCs w:val="28"/>
        </w:rPr>
        <w:t>;</w:t>
      </w:r>
    </w:p>
    <w:p w:rsidR="0012651A" w:rsidRDefault="00A657BE" w:rsidP="00A657BE">
      <w:pPr>
        <w:shd w:val="clear" w:color="auto" w:fill="FFFFFF"/>
        <w:jc w:val="both"/>
        <w:rPr>
          <w:color w:val="000000"/>
          <w:sz w:val="28"/>
          <w:szCs w:val="28"/>
        </w:rPr>
      </w:pPr>
      <w:proofErr w:type="spellStart"/>
      <w:r>
        <w:rPr>
          <w:color w:val="000000"/>
          <w:sz w:val="28"/>
          <w:szCs w:val="28"/>
        </w:rPr>
        <w:t>Е.Книга</w:t>
      </w:r>
      <w:proofErr w:type="spellEnd"/>
      <w:r w:rsidR="009E5121" w:rsidRPr="00822312">
        <w:rPr>
          <w:color w:val="000000"/>
          <w:sz w:val="28"/>
          <w:szCs w:val="28"/>
        </w:rPr>
        <w:t xml:space="preserve"> – </w:t>
      </w:r>
      <w:r>
        <w:rPr>
          <w:color w:val="000000"/>
          <w:sz w:val="28"/>
          <w:szCs w:val="28"/>
        </w:rPr>
        <w:t>и</w:t>
      </w:r>
      <w:proofErr w:type="gramStart"/>
      <w:r>
        <w:rPr>
          <w:color w:val="000000"/>
          <w:sz w:val="28"/>
          <w:szCs w:val="28"/>
        </w:rPr>
        <w:t>.о</w:t>
      </w:r>
      <w:proofErr w:type="gramEnd"/>
      <w:r>
        <w:rPr>
          <w:color w:val="000000"/>
          <w:sz w:val="28"/>
          <w:szCs w:val="28"/>
        </w:rPr>
        <w:t xml:space="preserve"> начальника</w:t>
      </w:r>
      <w:r w:rsidR="00DE420B">
        <w:rPr>
          <w:color w:val="000000"/>
          <w:sz w:val="28"/>
          <w:szCs w:val="28"/>
        </w:rPr>
        <w:t xml:space="preserve"> </w:t>
      </w:r>
      <w:r>
        <w:rPr>
          <w:color w:val="000000"/>
          <w:sz w:val="28"/>
          <w:szCs w:val="28"/>
        </w:rPr>
        <w:t>отдела управления персоналом;</w:t>
      </w:r>
    </w:p>
    <w:p w:rsidR="00A657BE" w:rsidRDefault="00A657BE" w:rsidP="00A657BE">
      <w:pPr>
        <w:shd w:val="clear" w:color="auto" w:fill="FFFFFF"/>
        <w:jc w:val="both"/>
        <w:rPr>
          <w:sz w:val="28"/>
          <w:szCs w:val="28"/>
        </w:rPr>
      </w:pPr>
    </w:p>
    <w:p w:rsidR="00C576B1" w:rsidRDefault="00C576B1" w:rsidP="00C576B1">
      <w:pPr>
        <w:widowControl w:val="0"/>
        <w:jc w:val="both"/>
        <w:rPr>
          <w:sz w:val="28"/>
          <w:lang w:val="kk-KZ"/>
        </w:rPr>
      </w:pPr>
      <w:r>
        <w:rPr>
          <w:b/>
          <w:caps/>
          <w:sz w:val="28"/>
        </w:rPr>
        <w:t xml:space="preserve">6 </w:t>
      </w:r>
      <w:r>
        <w:rPr>
          <w:b/>
          <w:bCs/>
          <w:caps/>
          <w:sz w:val="28"/>
        </w:rPr>
        <w:t>Периодичность проверки</w:t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>
        <w:rPr>
          <w:caps/>
          <w:sz w:val="28"/>
        </w:rPr>
        <w:tab/>
      </w:r>
      <w:r w:rsidR="009E5121">
        <w:rPr>
          <w:caps/>
          <w:sz w:val="28"/>
        </w:rPr>
        <w:t>3</w:t>
      </w:r>
      <w:r>
        <w:rPr>
          <w:sz w:val="28"/>
        </w:rPr>
        <w:t xml:space="preserve"> года</w:t>
      </w:r>
    </w:p>
    <w:p w:rsidR="00C576B1" w:rsidRPr="00630E52" w:rsidRDefault="00C576B1" w:rsidP="00C576B1">
      <w:pPr>
        <w:widowControl w:val="0"/>
        <w:ind w:firstLine="540"/>
        <w:jc w:val="both"/>
        <w:rPr>
          <w:sz w:val="28"/>
          <w:lang w:val="kk-KZ"/>
        </w:rPr>
      </w:pPr>
    </w:p>
    <w:p w:rsidR="00C576B1" w:rsidRDefault="00C576B1" w:rsidP="00DE420B">
      <w:pPr>
        <w:widowControl w:val="0"/>
        <w:jc w:val="both"/>
        <w:rPr>
          <w:caps/>
          <w:sz w:val="28"/>
        </w:rPr>
      </w:pPr>
      <w:r>
        <w:rPr>
          <w:b/>
          <w:bCs/>
          <w:sz w:val="28"/>
        </w:rPr>
        <w:t xml:space="preserve">7 ВВЕДЕНО: </w:t>
      </w:r>
      <w:r>
        <w:rPr>
          <w:bCs/>
          <w:sz w:val="28"/>
        </w:rPr>
        <w:t xml:space="preserve">взамен </w:t>
      </w:r>
      <w:r w:rsidR="00DE420B">
        <w:rPr>
          <w:bCs/>
          <w:sz w:val="28"/>
        </w:rPr>
        <w:t xml:space="preserve">ПП </w:t>
      </w:r>
      <w:r w:rsidR="00362BA5">
        <w:rPr>
          <w:bCs/>
          <w:sz w:val="28"/>
        </w:rPr>
        <w:t>249</w:t>
      </w:r>
      <w:r w:rsidR="00DE420B">
        <w:rPr>
          <w:bCs/>
          <w:sz w:val="28"/>
        </w:rPr>
        <w:t>-20</w:t>
      </w:r>
      <w:r w:rsidR="00362BA5">
        <w:rPr>
          <w:bCs/>
          <w:sz w:val="28"/>
        </w:rPr>
        <w:t>20. Положение. Центр первичной медико-санитарной помощи</w:t>
      </w: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C576B1">
      <w:pPr>
        <w:widowControl w:val="0"/>
        <w:jc w:val="both"/>
        <w:rPr>
          <w:caps/>
          <w:sz w:val="28"/>
        </w:rPr>
      </w:pPr>
    </w:p>
    <w:p w:rsidR="00C576B1" w:rsidRDefault="00C576B1" w:rsidP="00C576B1">
      <w:pPr>
        <w:widowControl w:val="0"/>
        <w:ind w:left="224" w:firstLine="567"/>
        <w:jc w:val="both"/>
        <w:rPr>
          <w:caps/>
          <w:sz w:val="28"/>
        </w:rPr>
      </w:pPr>
    </w:p>
    <w:p w:rsidR="00C576B1" w:rsidRDefault="00C576B1" w:rsidP="009956E9">
      <w:pPr>
        <w:shd w:val="clear" w:color="auto" w:fill="FFFFFF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Настоящее положение не может быть полностью или частично воспроизведено, тиражировано и распространено без разрешения </w:t>
      </w:r>
      <w:r w:rsidR="009E5121">
        <w:rPr>
          <w:color w:val="000000"/>
          <w:sz w:val="28"/>
          <w:szCs w:val="28"/>
        </w:rPr>
        <w:t>П</w:t>
      </w:r>
      <w:r>
        <w:rPr>
          <w:color w:val="000000"/>
          <w:sz w:val="28"/>
          <w:szCs w:val="28"/>
        </w:rPr>
        <w:t xml:space="preserve">редседателя </w:t>
      </w:r>
      <w:r w:rsidR="009E5121">
        <w:rPr>
          <w:color w:val="000000"/>
          <w:sz w:val="28"/>
          <w:szCs w:val="28"/>
        </w:rPr>
        <w:t>Правления-</w:t>
      </w:r>
      <w:r w:rsidR="0085113C">
        <w:rPr>
          <w:color w:val="000000"/>
          <w:sz w:val="28"/>
          <w:szCs w:val="28"/>
        </w:rPr>
        <w:t>Р</w:t>
      </w:r>
      <w:r>
        <w:rPr>
          <w:color w:val="000000"/>
          <w:sz w:val="28"/>
          <w:szCs w:val="28"/>
        </w:rPr>
        <w:t>ектора НАО «</w:t>
      </w:r>
      <w:proofErr w:type="spellStart"/>
      <w:r>
        <w:rPr>
          <w:color w:val="000000"/>
          <w:sz w:val="28"/>
          <w:szCs w:val="28"/>
        </w:rPr>
        <w:t>Костанайский</w:t>
      </w:r>
      <w:proofErr w:type="spellEnd"/>
      <w:r>
        <w:rPr>
          <w:color w:val="000000"/>
          <w:sz w:val="28"/>
          <w:szCs w:val="28"/>
        </w:rPr>
        <w:t xml:space="preserve"> региональный университет имени А.Байтурсынова».</w:t>
      </w:r>
    </w:p>
    <w:p w:rsidR="00C576B1" w:rsidRDefault="00C576B1" w:rsidP="00C576B1">
      <w:pPr>
        <w:shd w:val="clear" w:color="auto" w:fill="FFFFFF"/>
        <w:ind w:left="4956" w:hanging="96"/>
        <w:jc w:val="right"/>
        <w:rPr>
          <w:sz w:val="28"/>
          <w:szCs w:val="28"/>
        </w:rPr>
      </w:pPr>
    </w:p>
    <w:p w:rsidR="00C576B1" w:rsidRDefault="00C576B1" w:rsidP="00C576B1">
      <w:pPr>
        <w:shd w:val="clear" w:color="auto" w:fill="FFFFFF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2F12A7" w:rsidRDefault="002F12A7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  <w:rPr>
          <w:lang w:val="kk-KZ"/>
        </w:rPr>
      </w:pP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© </w:t>
      </w:r>
      <w:proofErr w:type="spellStart"/>
      <w:r>
        <w:t>Костанайски</w:t>
      </w:r>
      <w:proofErr w:type="spellEnd"/>
      <w:r>
        <w:rPr>
          <w:lang w:val="kk-KZ"/>
        </w:rPr>
        <w:t xml:space="preserve">й </w:t>
      </w:r>
      <w:r>
        <w:t xml:space="preserve">региональный </w:t>
      </w:r>
    </w:p>
    <w:p w:rsidR="00C576B1" w:rsidRDefault="00C576B1" w:rsidP="00C576B1">
      <w:pPr>
        <w:shd w:val="clear" w:color="auto" w:fill="FFFFFF"/>
        <w:ind w:left="5220"/>
        <w:jc w:val="right"/>
      </w:pPr>
      <w:r>
        <w:t xml:space="preserve">университет имени А. </w:t>
      </w:r>
      <w:proofErr w:type="spellStart"/>
      <w:r>
        <w:t>Байтурсынова</w:t>
      </w:r>
      <w:proofErr w:type="spellEnd"/>
      <w:r>
        <w:t>, 2022</w:t>
      </w:r>
    </w:p>
    <w:p w:rsidR="00C576B1" w:rsidRDefault="00C576B1" w:rsidP="00C576B1">
      <w:pPr>
        <w:shd w:val="clear" w:color="auto" w:fill="FFFFFF"/>
        <w:ind w:left="5220"/>
        <w:jc w:val="right"/>
      </w:pPr>
    </w:p>
    <w:p w:rsidR="00A657BE" w:rsidRDefault="00A657BE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p w:rsidR="00DE420B" w:rsidRDefault="00DE420B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Содержание</w:t>
      </w:r>
    </w:p>
    <w:p w:rsidR="00C576B1" w:rsidRDefault="00C576B1" w:rsidP="00C576B1">
      <w:pPr>
        <w:pStyle w:val="a5"/>
        <w:ind w:right="187"/>
        <w:jc w:val="center"/>
        <w:rPr>
          <w:b/>
          <w:bCs/>
          <w:sz w:val="28"/>
          <w:szCs w:val="28"/>
        </w:rPr>
      </w:pPr>
    </w:p>
    <w:tbl>
      <w:tblPr>
        <w:tblW w:w="10095" w:type="dxa"/>
        <w:tblInd w:w="-176" w:type="dxa"/>
        <w:tblLayout w:type="fixed"/>
        <w:tblLook w:val="0000" w:firstRow="0" w:lastRow="0" w:firstColumn="0" w:lastColumn="0" w:noHBand="0" w:noVBand="0"/>
      </w:tblPr>
      <w:tblGrid>
        <w:gridCol w:w="284"/>
        <w:gridCol w:w="284"/>
        <w:gridCol w:w="866"/>
        <w:gridCol w:w="7780"/>
        <w:gridCol w:w="597"/>
        <w:gridCol w:w="284"/>
      </w:tblGrid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1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6D5C5C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  <w:lang w:val="kk-KZ"/>
              </w:rPr>
            </w:pPr>
            <w:r w:rsidRPr="008923FB">
              <w:rPr>
                <w:bCs/>
                <w:sz w:val="28"/>
                <w:szCs w:val="28"/>
              </w:rPr>
              <w:t>Область применения</w:t>
            </w:r>
            <w:r w:rsidR="003E27D1">
              <w:rPr>
                <w:bCs/>
                <w:sz w:val="28"/>
                <w:szCs w:val="28"/>
              </w:rPr>
              <w:t xml:space="preserve"> </w:t>
            </w:r>
            <w:r w:rsidRPr="008923FB">
              <w:rPr>
                <w:bCs/>
                <w:sz w:val="28"/>
                <w:szCs w:val="28"/>
              </w:rPr>
              <w:t>…………………………………………………...……</w:t>
            </w:r>
            <w:r w:rsidR="003E27D1">
              <w:rPr>
                <w:bCs/>
                <w:sz w:val="28"/>
                <w:szCs w:val="28"/>
                <w:lang w:val="kk-KZ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2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AC4C6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Нормативны</w:t>
            </w:r>
            <w:r w:rsidR="003E27D1">
              <w:rPr>
                <w:bCs/>
                <w:sz w:val="28"/>
                <w:szCs w:val="28"/>
              </w:rPr>
              <w:t>е ссылки …………………………………………………………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3E27D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3E27D1" w:rsidRPr="008923FB" w:rsidRDefault="003E27D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3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3E27D1" w:rsidRPr="008923FB" w:rsidRDefault="003E27D1" w:rsidP="00AC4C6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Опр</w:t>
            </w:r>
            <w:r>
              <w:rPr>
                <w:bCs/>
                <w:sz w:val="28"/>
                <w:szCs w:val="28"/>
              </w:rPr>
              <w:t>еделения ………………………………………………………….</w:t>
            </w:r>
            <w:r w:rsidRPr="008923FB">
              <w:rPr>
                <w:bCs/>
                <w:sz w:val="28"/>
                <w:szCs w:val="28"/>
              </w:rPr>
              <w:t>…</w:t>
            </w:r>
            <w:r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</w:tc>
        <w:tc>
          <w:tcPr>
            <w:tcW w:w="597" w:type="dxa"/>
            <w:shd w:val="clear" w:color="auto" w:fill="auto"/>
          </w:tcPr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4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4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AC4C6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Обозначения и сокращен</w:t>
            </w:r>
            <w:r w:rsidR="003E27D1">
              <w:rPr>
                <w:bCs/>
                <w:sz w:val="28"/>
                <w:szCs w:val="28"/>
              </w:rPr>
              <w:t>ия ……………………………………………........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5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78289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Ответственность и </w:t>
            </w:r>
            <w:r w:rsidR="003E27D1">
              <w:rPr>
                <w:bCs/>
                <w:sz w:val="28"/>
                <w:szCs w:val="28"/>
              </w:rPr>
              <w:t>полномочия</w:t>
            </w:r>
            <w:r w:rsidR="00782897">
              <w:t xml:space="preserve"> </w:t>
            </w:r>
            <w:r w:rsidR="00782897" w:rsidRPr="00782897">
              <w:rPr>
                <w:bCs/>
                <w:sz w:val="28"/>
                <w:szCs w:val="28"/>
              </w:rPr>
              <w:t>подразделения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6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AC4C67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Общие положения</w:t>
            </w:r>
            <w:r w:rsidR="003E27D1">
              <w:rPr>
                <w:bCs/>
                <w:sz w:val="28"/>
                <w:szCs w:val="28"/>
              </w:rPr>
              <w:t xml:space="preserve"> …………………………………………………</w:t>
            </w:r>
            <w:r w:rsidRPr="008923FB">
              <w:rPr>
                <w:bCs/>
                <w:sz w:val="28"/>
                <w:szCs w:val="28"/>
              </w:rPr>
              <w:t>………...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  <w:r>
              <w:rPr>
                <w:bCs/>
                <w:sz w:val="28"/>
                <w:szCs w:val="28"/>
                <w:lang w:val="kk-KZ"/>
              </w:rPr>
              <w:t>5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7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 xml:space="preserve">Описание деятельности </w:t>
            </w:r>
            <w:r>
              <w:rPr>
                <w:bCs/>
                <w:sz w:val="28"/>
                <w:szCs w:val="28"/>
              </w:rPr>
              <w:t>………………</w:t>
            </w:r>
            <w:r w:rsidRPr="008923FB">
              <w:rPr>
                <w:bCs/>
                <w:sz w:val="28"/>
                <w:szCs w:val="28"/>
              </w:rPr>
              <w:t>…………………………………</w:t>
            </w:r>
            <w:r w:rsidR="003E27D1">
              <w:rPr>
                <w:bCs/>
                <w:sz w:val="28"/>
                <w:szCs w:val="28"/>
              </w:rPr>
              <w:t>…</w:t>
            </w:r>
            <w:r w:rsidRPr="008923FB">
              <w:rPr>
                <w:bCs/>
                <w:sz w:val="28"/>
                <w:szCs w:val="28"/>
              </w:rPr>
              <w:t>…</w:t>
            </w:r>
          </w:p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 xml:space="preserve">§1 </w:t>
            </w:r>
            <w:r w:rsidR="00482539" w:rsidRPr="00482539">
              <w:rPr>
                <w:bCs/>
                <w:sz w:val="28"/>
                <w:szCs w:val="28"/>
              </w:rPr>
              <w:t xml:space="preserve">Структура и основная цель подразделения 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§2 Основные задачи и функции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</w:t>
            </w:r>
          </w:p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§3 Права и обязанности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…………………………………………………….</w:t>
            </w:r>
          </w:p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§4 Должностная ответственность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………………………………………….</w:t>
            </w:r>
          </w:p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§5 Материально-техническое обеспечение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……………………………….</w:t>
            </w:r>
          </w:p>
          <w:p w:rsidR="00C576B1" w:rsidRDefault="00C576B1" w:rsidP="00AC4C67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§6 Взаимодействие с другими подразделениями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</w:t>
            </w:r>
          </w:p>
          <w:p w:rsidR="00C576B1" w:rsidRPr="008923FB" w:rsidRDefault="00C576B1" w:rsidP="003E27D1">
            <w:pPr>
              <w:pStyle w:val="a5"/>
              <w:snapToGrid w:val="0"/>
              <w:ind w:right="-308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§7 Поощрение сотрудников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>
              <w:rPr>
                <w:bCs/>
                <w:sz w:val="28"/>
                <w:szCs w:val="28"/>
              </w:rPr>
              <w:t>………………………………………………..</w:t>
            </w:r>
          </w:p>
        </w:tc>
        <w:tc>
          <w:tcPr>
            <w:tcW w:w="597" w:type="dxa"/>
            <w:shd w:val="clear" w:color="auto" w:fill="auto"/>
          </w:tcPr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6</w:t>
            </w:r>
          </w:p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7</w:t>
            </w:r>
          </w:p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3E27D1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8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308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Порядок внесения изменений</w:t>
            </w:r>
            <w:r w:rsidR="003E27D1">
              <w:rPr>
                <w:bCs/>
                <w:sz w:val="28"/>
                <w:szCs w:val="28"/>
              </w:rPr>
              <w:t xml:space="preserve"> …..</w:t>
            </w:r>
            <w:r w:rsidRPr="008923FB">
              <w:rPr>
                <w:bCs/>
                <w:sz w:val="28"/>
                <w:szCs w:val="28"/>
              </w:rPr>
              <w:t>……………………………………………</w:t>
            </w:r>
            <w:r w:rsidR="003E27D1">
              <w:rPr>
                <w:bCs/>
                <w:sz w:val="28"/>
                <w:szCs w:val="28"/>
              </w:rPr>
              <w:t>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8</w:t>
            </w: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9</w:t>
            </w: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  <w:r w:rsidRPr="008923FB">
              <w:rPr>
                <w:bCs/>
                <w:sz w:val="28"/>
                <w:szCs w:val="28"/>
              </w:rPr>
              <w:t>Согласование, хранение и рассылка</w:t>
            </w:r>
            <w:r w:rsidR="003E27D1">
              <w:rPr>
                <w:bCs/>
                <w:sz w:val="28"/>
                <w:szCs w:val="28"/>
              </w:rPr>
              <w:t xml:space="preserve"> …</w:t>
            </w:r>
            <w:r w:rsidRPr="008923FB">
              <w:rPr>
                <w:bCs/>
                <w:sz w:val="28"/>
                <w:szCs w:val="28"/>
              </w:rPr>
              <w:t>……………………………………</w:t>
            </w:r>
            <w:r w:rsidR="003E27D1">
              <w:rPr>
                <w:bCs/>
                <w:sz w:val="28"/>
                <w:szCs w:val="28"/>
              </w:rPr>
              <w:t>..</w:t>
            </w:r>
          </w:p>
        </w:tc>
        <w:tc>
          <w:tcPr>
            <w:tcW w:w="597" w:type="dxa"/>
            <w:shd w:val="clear" w:color="auto" w:fill="auto"/>
          </w:tcPr>
          <w:p w:rsidR="00C576B1" w:rsidRPr="008923FB" w:rsidRDefault="00DE420B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  <w:r>
              <w:rPr>
                <w:bCs/>
                <w:sz w:val="28"/>
                <w:szCs w:val="28"/>
              </w:rPr>
              <w:t>9</w:t>
            </w:r>
          </w:p>
        </w:tc>
      </w:tr>
      <w:tr w:rsidR="004F7365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4F7365" w:rsidRPr="008923FB" w:rsidRDefault="004F7365" w:rsidP="003E27D1">
            <w:pPr>
              <w:pStyle w:val="a5"/>
              <w:snapToGrid w:val="0"/>
              <w:ind w:right="142"/>
              <w:jc w:val="center"/>
              <w:rPr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4F7365" w:rsidRPr="008923FB" w:rsidRDefault="004F7365" w:rsidP="003E27D1">
            <w:pPr>
              <w:pStyle w:val="a5"/>
              <w:snapToGrid w:val="0"/>
              <w:ind w:right="-166"/>
              <w:jc w:val="both"/>
              <w:rPr>
                <w:bCs/>
                <w:sz w:val="28"/>
                <w:szCs w:val="28"/>
              </w:rPr>
            </w:pPr>
          </w:p>
        </w:tc>
        <w:tc>
          <w:tcPr>
            <w:tcW w:w="597" w:type="dxa"/>
            <w:shd w:val="clear" w:color="auto" w:fill="auto"/>
          </w:tcPr>
          <w:p w:rsidR="004F7365" w:rsidRDefault="004F7365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</w:rPr>
            </w:pPr>
          </w:p>
        </w:tc>
      </w:tr>
      <w:tr w:rsidR="00C576B1" w:rsidRPr="001B5D70" w:rsidTr="009E5121">
        <w:trPr>
          <w:gridAfter w:val="1"/>
          <w:wAfter w:w="284" w:type="dxa"/>
        </w:trPr>
        <w:tc>
          <w:tcPr>
            <w:tcW w:w="284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30" w:type="dxa"/>
            <w:gridSpan w:val="3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ind w:right="-12"/>
              <w:jc w:val="both"/>
              <w:rPr>
                <w:bCs/>
                <w:sz w:val="28"/>
                <w:szCs w:val="28"/>
                <w:lang w:val="kk-KZ"/>
              </w:rPr>
            </w:pPr>
          </w:p>
        </w:tc>
        <w:tc>
          <w:tcPr>
            <w:tcW w:w="597" w:type="dxa"/>
            <w:shd w:val="clear" w:color="auto" w:fill="auto"/>
          </w:tcPr>
          <w:p w:rsidR="00C576B1" w:rsidRPr="008923FB" w:rsidRDefault="00C576B1" w:rsidP="003E27D1">
            <w:pPr>
              <w:pStyle w:val="a5"/>
              <w:snapToGrid w:val="0"/>
              <w:jc w:val="right"/>
              <w:rPr>
                <w:bCs/>
                <w:sz w:val="28"/>
                <w:szCs w:val="28"/>
                <w:lang w:val="kk-KZ"/>
              </w:rPr>
            </w:pPr>
          </w:p>
        </w:tc>
      </w:tr>
      <w:tr w:rsidR="00C576B1" w:rsidTr="009E5121">
        <w:tblPrEx>
          <w:tblCellMar>
            <w:left w:w="0" w:type="dxa"/>
            <w:right w:w="0" w:type="dxa"/>
          </w:tblCellMar>
        </w:tblPrEx>
        <w:tc>
          <w:tcPr>
            <w:tcW w:w="568" w:type="dxa"/>
            <w:gridSpan w:val="2"/>
            <w:shd w:val="clear" w:color="auto" w:fill="auto"/>
          </w:tcPr>
          <w:p w:rsidR="00C576B1" w:rsidRDefault="00C576B1" w:rsidP="003E27D1">
            <w:pPr>
              <w:pStyle w:val="a5"/>
              <w:snapToGrid w:val="0"/>
              <w:ind w:right="142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66" w:type="dxa"/>
            <w:shd w:val="clear" w:color="auto" w:fill="auto"/>
          </w:tcPr>
          <w:p w:rsidR="00C576B1" w:rsidRDefault="00C576B1" w:rsidP="00AC4C67">
            <w:pPr>
              <w:pStyle w:val="a5"/>
              <w:snapToGrid w:val="0"/>
              <w:ind w:right="187"/>
              <w:rPr>
                <w:bCs/>
                <w:sz w:val="28"/>
                <w:szCs w:val="28"/>
              </w:rPr>
            </w:pPr>
          </w:p>
        </w:tc>
        <w:tc>
          <w:tcPr>
            <w:tcW w:w="8661" w:type="dxa"/>
            <w:gridSpan w:val="3"/>
            <w:shd w:val="clear" w:color="auto" w:fill="auto"/>
          </w:tcPr>
          <w:p w:rsidR="00C576B1" w:rsidRDefault="00C576B1" w:rsidP="00AC4C67">
            <w:pPr>
              <w:snapToGrid w:val="0"/>
              <w:rPr>
                <w:b/>
                <w:bCs/>
                <w:sz w:val="28"/>
                <w:szCs w:val="28"/>
              </w:rPr>
            </w:pPr>
          </w:p>
        </w:tc>
      </w:tr>
    </w:tbl>
    <w:p w:rsidR="00C576B1" w:rsidRDefault="00C576B1" w:rsidP="00C576B1">
      <w:pPr>
        <w:keepNext/>
        <w:widowControl w:val="0"/>
        <w:shd w:val="clear" w:color="auto" w:fill="FFFFFF"/>
        <w:tabs>
          <w:tab w:val="left" w:pos="567"/>
        </w:tabs>
        <w:autoSpaceDE w:val="0"/>
        <w:rPr>
          <w:b/>
          <w:sz w:val="28"/>
          <w:szCs w:val="28"/>
        </w:rPr>
      </w:pPr>
    </w:p>
    <w:p w:rsidR="00C576B1" w:rsidRDefault="00C576B1">
      <w:pPr>
        <w:spacing w:after="200" w:line="276" w:lineRule="auto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lastRenderedPageBreak/>
        <w:t>Глава 1. Область применения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67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оложение</w:t>
      </w:r>
      <w:r w:rsidR="00DE420B">
        <w:rPr>
          <w:sz w:val="28"/>
          <w:szCs w:val="28"/>
        </w:rPr>
        <w:t xml:space="preserve"> подразделения </w:t>
      </w:r>
      <w:r w:rsidRPr="00A23101">
        <w:rPr>
          <w:sz w:val="28"/>
          <w:szCs w:val="28"/>
        </w:rPr>
        <w:t>устанавливает требования по администра</w:t>
      </w:r>
      <w:r w:rsidR="00DE420B">
        <w:rPr>
          <w:sz w:val="28"/>
          <w:szCs w:val="28"/>
        </w:rPr>
        <w:t>тивно-правовому закреплению за центром первичной медико-санитарной помощи</w:t>
      </w:r>
      <w:r w:rsidR="0012651A" w:rsidRPr="00A23101">
        <w:rPr>
          <w:sz w:val="28"/>
          <w:szCs w:val="28"/>
        </w:rPr>
        <w:t xml:space="preserve"> его </w:t>
      </w:r>
      <w:r w:rsidRPr="00A23101">
        <w:rPr>
          <w:sz w:val="28"/>
          <w:szCs w:val="28"/>
        </w:rPr>
        <w:t>структуры, функциональных обязанностей, полномочий (прав) и ответ</w:t>
      </w:r>
      <w:r w:rsidR="009E5121" w:rsidRPr="00A23101">
        <w:rPr>
          <w:sz w:val="28"/>
          <w:szCs w:val="28"/>
        </w:rPr>
        <w:t>ственности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numPr>
          <w:ilvl w:val="0"/>
          <w:numId w:val="4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Требования настоящего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>оложения обязательны для руководства всеми сотрудниками подразделения и являются основанием для разработки должностных инструкций руководител</w:t>
      </w:r>
      <w:r w:rsidR="0012651A" w:rsidRPr="00A23101">
        <w:rPr>
          <w:sz w:val="28"/>
          <w:szCs w:val="28"/>
        </w:rPr>
        <w:t>я</w:t>
      </w:r>
      <w:r w:rsidRPr="00A23101">
        <w:rPr>
          <w:sz w:val="28"/>
          <w:szCs w:val="28"/>
        </w:rPr>
        <w:t xml:space="preserve"> и сотрудников подразделения.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2. Нормативные ссылки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8"/>
        <w:numPr>
          <w:ilvl w:val="0"/>
          <w:numId w:val="4"/>
        </w:numPr>
        <w:shd w:val="clear" w:color="auto" w:fill="FFFFFF"/>
        <w:tabs>
          <w:tab w:val="left" w:pos="993"/>
        </w:tabs>
        <w:ind w:left="0"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>оложение разработано на основании следующих нормативных документов: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Трудовой кодекс РК от 23 ноября 2015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 xml:space="preserve">№ </w:t>
      </w:r>
      <w:r w:rsidRPr="00A23101">
        <w:rPr>
          <w:rFonts w:ascii="Times New Roman" w:hAnsi="Times New Roman" w:cs="Times New Roman"/>
          <w:bCs/>
          <w:sz w:val="28"/>
          <w:szCs w:val="28"/>
        </w:rPr>
        <w:t>414-V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23101">
        <w:rPr>
          <w:rFonts w:ascii="Times New Roman" w:hAnsi="Times New Roman" w:cs="Times New Roman"/>
          <w:sz w:val="28"/>
          <w:szCs w:val="28"/>
        </w:rPr>
        <w:t>Закон РК «Об образовании» от 27 июля 2007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г.</w:t>
      </w:r>
      <w:r w:rsidR="0012651A" w:rsidRPr="00A23101">
        <w:rPr>
          <w:rFonts w:ascii="Times New Roman" w:hAnsi="Times New Roman" w:cs="Times New Roman"/>
          <w:sz w:val="28"/>
          <w:szCs w:val="28"/>
        </w:rPr>
        <w:t xml:space="preserve"> </w:t>
      </w:r>
      <w:r w:rsidRPr="00A23101">
        <w:rPr>
          <w:rFonts w:ascii="Times New Roman" w:hAnsi="Times New Roman" w:cs="Times New Roman"/>
          <w:sz w:val="28"/>
          <w:szCs w:val="28"/>
        </w:rPr>
        <w:t>№319</w:t>
      </w:r>
      <w:r w:rsidRPr="00A23101">
        <w:rPr>
          <w:rFonts w:ascii="Times New Roman" w:hAnsi="Times New Roman" w:cs="Times New Roman"/>
          <w:sz w:val="28"/>
          <w:szCs w:val="28"/>
          <w:lang w:val="kk-KZ"/>
        </w:rPr>
        <w:t>-</w:t>
      </w:r>
      <w:r w:rsidRPr="00A23101">
        <w:rPr>
          <w:rFonts w:ascii="Times New Roman" w:hAnsi="Times New Roman" w:cs="Times New Roman"/>
          <w:sz w:val="28"/>
          <w:szCs w:val="28"/>
          <w:lang w:val="en-US"/>
        </w:rPr>
        <w:t>III</w:t>
      </w:r>
      <w:r w:rsidRPr="00A23101">
        <w:rPr>
          <w:rFonts w:ascii="Times New Roman" w:hAnsi="Times New Roman" w:cs="Times New Roman"/>
          <w:sz w:val="28"/>
          <w:szCs w:val="28"/>
        </w:rPr>
        <w:t>;</w:t>
      </w:r>
    </w:p>
    <w:p w:rsidR="00A34E33" w:rsidRPr="00A23101" w:rsidRDefault="00A34E33" w:rsidP="00A23101">
      <w:pPr>
        <w:pStyle w:val="HTML"/>
        <w:numPr>
          <w:ilvl w:val="0"/>
          <w:numId w:val="2"/>
        </w:numPr>
        <w:tabs>
          <w:tab w:val="clear" w:pos="916"/>
          <w:tab w:val="left" w:pos="993"/>
          <w:tab w:val="left" w:pos="1134"/>
        </w:tabs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Приказ Министерства здравоохранения РК от 05 августа 2021г №76</w:t>
      </w:r>
      <w:proofErr w:type="gramStart"/>
      <w:r w:rsidR="001810C2">
        <w:rPr>
          <w:rFonts w:ascii="Times New Roman" w:hAnsi="Times New Roman" w:cs="Times New Roman"/>
          <w:sz w:val="28"/>
          <w:szCs w:val="28"/>
        </w:rPr>
        <w:t xml:space="preserve">  О</w:t>
      </w:r>
      <w:proofErr w:type="gramEnd"/>
      <w:r w:rsidR="001810C2">
        <w:rPr>
          <w:rFonts w:ascii="Times New Roman" w:hAnsi="Times New Roman" w:cs="Times New Roman"/>
          <w:sz w:val="28"/>
          <w:szCs w:val="28"/>
        </w:rPr>
        <w:t>б утверждении Санитарных правил « Санитарно-эпидемиологические требования к объектам образования»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Устав</w:t>
      </w:r>
      <w:r w:rsidR="009E5121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</w:t>
      </w:r>
      <w:r w:rsidR="009E5121" w:rsidRPr="00A23101">
        <w:rPr>
          <w:sz w:val="28"/>
          <w:szCs w:val="28"/>
        </w:rPr>
        <w:t>А.</w:t>
      </w:r>
      <w:r w:rsidRPr="00A23101">
        <w:rPr>
          <w:sz w:val="28"/>
          <w:szCs w:val="28"/>
        </w:rPr>
        <w:t>Байтурсынова», утвержден</w:t>
      </w:r>
      <w:r w:rsidR="009E5121" w:rsidRPr="00A23101">
        <w:rPr>
          <w:sz w:val="28"/>
          <w:szCs w:val="28"/>
        </w:rPr>
        <w:t>ный</w:t>
      </w:r>
      <w:r w:rsidRPr="00A23101">
        <w:rPr>
          <w:sz w:val="28"/>
          <w:szCs w:val="28"/>
        </w:rPr>
        <w:t xml:space="preserve"> приказом Председателя Комитета государственного имущества и приватизации Министерства финансов Республики Казахстан от 05 июня 2020 года</w:t>
      </w:r>
      <w:r w:rsidR="009E5121" w:rsidRPr="00A23101">
        <w:rPr>
          <w:sz w:val="28"/>
          <w:szCs w:val="28"/>
        </w:rPr>
        <w:t xml:space="preserve"> № 350</w:t>
      </w:r>
      <w:r w:rsidRPr="00A23101">
        <w:rPr>
          <w:sz w:val="28"/>
          <w:szCs w:val="28"/>
        </w:rPr>
        <w:t>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СО 0</w:t>
      </w:r>
      <w:r w:rsidR="009956E9">
        <w:rPr>
          <w:color w:val="000000"/>
          <w:sz w:val="28"/>
          <w:szCs w:val="28"/>
        </w:rPr>
        <w:t>81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Стандарт организации. Делопроизводство;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color w:val="000000"/>
          <w:sz w:val="28"/>
          <w:szCs w:val="28"/>
        </w:rPr>
        <w:t>ДП</w:t>
      </w:r>
      <w:r w:rsidR="009E5121" w:rsidRPr="00A23101">
        <w:rPr>
          <w:color w:val="000000"/>
          <w:sz w:val="28"/>
          <w:szCs w:val="28"/>
        </w:rPr>
        <w:t> </w:t>
      </w:r>
      <w:r w:rsidRPr="00A23101">
        <w:rPr>
          <w:color w:val="000000"/>
          <w:sz w:val="28"/>
          <w:szCs w:val="28"/>
        </w:rPr>
        <w:t>0</w:t>
      </w:r>
      <w:r w:rsidR="009956E9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9956E9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документацией;</w:t>
      </w:r>
    </w:p>
    <w:p w:rsidR="00C576B1" w:rsidRPr="00A23101" w:rsidRDefault="00C576B1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r w:rsidRPr="00A23101">
        <w:rPr>
          <w:bCs/>
          <w:caps/>
          <w:sz w:val="28"/>
          <w:szCs w:val="28"/>
        </w:rPr>
        <w:t>СО</w:t>
      </w:r>
      <w:r w:rsidR="009E5121" w:rsidRPr="00A23101">
        <w:rPr>
          <w:bCs/>
          <w:caps/>
          <w:sz w:val="28"/>
          <w:szCs w:val="28"/>
        </w:rPr>
        <w:t> </w:t>
      </w:r>
      <w:r w:rsidRPr="00A23101">
        <w:rPr>
          <w:bCs/>
          <w:caps/>
          <w:sz w:val="28"/>
          <w:szCs w:val="28"/>
        </w:rPr>
        <w:t>064-2022</w:t>
      </w:r>
      <w:r w:rsidRPr="00A23101">
        <w:rPr>
          <w:sz w:val="28"/>
          <w:szCs w:val="28"/>
        </w:rPr>
        <w:t xml:space="preserve"> Стандарт организации. Порядок разработки, согласования и утверждения положений подразделений и должностных инструкций;</w:t>
      </w:r>
    </w:p>
    <w:p w:rsidR="00C576B1" w:rsidRPr="00A23101" w:rsidRDefault="00986A25" w:rsidP="00A23101">
      <w:pPr>
        <w:numPr>
          <w:ilvl w:val="0"/>
          <w:numId w:val="2"/>
        </w:numPr>
        <w:tabs>
          <w:tab w:val="left" w:pos="993"/>
        </w:tabs>
        <w:suppressAutoHyphens/>
        <w:ind w:left="0" w:firstLine="567"/>
        <w:jc w:val="both"/>
        <w:rPr>
          <w:sz w:val="28"/>
          <w:szCs w:val="28"/>
        </w:rPr>
      </w:pPr>
      <w:proofErr w:type="gramStart"/>
      <w:r w:rsidRPr="00A23101">
        <w:rPr>
          <w:sz w:val="28"/>
          <w:szCs w:val="28"/>
        </w:rPr>
        <w:t>ПР</w:t>
      </w:r>
      <w:proofErr w:type="gramEnd"/>
      <w:r w:rsidR="0012651A" w:rsidRPr="00A23101">
        <w:rPr>
          <w:sz w:val="28"/>
          <w:szCs w:val="28"/>
        </w:rPr>
        <w:t> </w:t>
      </w:r>
      <w:r w:rsidRPr="00A23101">
        <w:rPr>
          <w:sz w:val="28"/>
          <w:szCs w:val="28"/>
        </w:rPr>
        <w:t>074-2022</w:t>
      </w:r>
      <w:r w:rsidR="0012651A" w:rsidRPr="00A23101">
        <w:rPr>
          <w:sz w:val="28"/>
          <w:szCs w:val="28"/>
        </w:rPr>
        <w:t xml:space="preserve"> </w:t>
      </w:r>
      <w:r w:rsidR="009956E9">
        <w:rPr>
          <w:sz w:val="28"/>
          <w:szCs w:val="28"/>
        </w:rPr>
        <w:t xml:space="preserve">Правила. </w:t>
      </w:r>
      <w:r w:rsidR="00C576B1" w:rsidRPr="00A23101">
        <w:rPr>
          <w:sz w:val="28"/>
          <w:szCs w:val="28"/>
        </w:rPr>
        <w:t>Конкурсное замещение вакантных должностей административно-управленческого персонала.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851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540"/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3. Определения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4. В настоящем Положении применяются следующие термины и определения:</w:t>
      </w:r>
    </w:p>
    <w:p w:rsidR="00646D0D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1)</w:t>
      </w:r>
      <w:r w:rsidR="009E5121" w:rsidRPr="00A23101">
        <w:rPr>
          <w:color w:val="000000"/>
          <w:sz w:val="28"/>
          <w:szCs w:val="28"/>
        </w:rPr>
        <w:t> </w:t>
      </w:r>
      <w:r w:rsidR="00646D0D" w:rsidRPr="00A23101">
        <w:rPr>
          <w:color w:val="000000"/>
          <w:sz w:val="28"/>
          <w:szCs w:val="28"/>
        </w:rPr>
        <w:t>положение подразделения – нормативный документ, устанавливающий назначение, структуру, основные функции и задачи подразделения, полномочия, ответственность и права, процедуры поощрения сотрудников подразделения;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2) структурное подразделение – отдельное подразделение, определенное организационной структурой управления КРУ имени А.Байтурсынова (институт, кафедра, управление, отдел, центр, лаборатория и т.д.); </w:t>
      </w:r>
    </w:p>
    <w:p w:rsidR="00C576B1" w:rsidRPr="00A23101" w:rsidRDefault="00C576B1" w:rsidP="00A23101">
      <w:pPr>
        <w:shd w:val="clear" w:color="auto" w:fill="FFFFFF"/>
        <w:tabs>
          <w:tab w:val="left" w:pos="567"/>
          <w:tab w:val="left" w:pos="993"/>
        </w:tabs>
        <w:ind w:firstLine="567"/>
        <w:jc w:val="both"/>
        <w:rPr>
          <w:b/>
          <w:sz w:val="28"/>
          <w:szCs w:val="28"/>
        </w:rPr>
      </w:pPr>
      <w:r w:rsidRPr="00A23101">
        <w:rPr>
          <w:color w:val="000000"/>
          <w:sz w:val="28"/>
          <w:szCs w:val="28"/>
        </w:rPr>
        <w:lastRenderedPageBreak/>
        <w:t>3) должностная инструкция –</w:t>
      </w:r>
      <w:r w:rsidR="00C12F8C" w:rsidRPr="00A23101">
        <w:rPr>
          <w:color w:val="000000"/>
          <w:sz w:val="28"/>
          <w:szCs w:val="28"/>
        </w:rPr>
        <w:t xml:space="preserve"> </w:t>
      </w:r>
      <w:r w:rsidRPr="00A23101">
        <w:rPr>
          <w:color w:val="000000"/>
          <w:sz w:val="28"/>
          <w:szCs w:val="28"/>
        </w:rPr>
        <w:t>нормативный документ, издаваемый в целях регламентации организационно-правового положения работника КРУ имени А.Байтурсынова, его обязанностей, прав, ответственности и обеспечивающий условия для его эффективной деятельности.</w:t>
      </w: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keepNext/>
        <w:widowControl w:val="0"/>
        <w:shd w:val="clear" w:color="auto" w:fill="FFFFFF"/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Глава 4. Обозначения и сокращения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5. В настоящем Положении применяются следующие сокращения: </w:t>
      </w:r>
    </w:p>
    <w:p w:rsidR="00C576B1" w:rsidRPr="00A23101" w:rsidRDefault="00C576B1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>КРУ имени А.Байтурсынова, КРУ, Университет – Некоммерческое акционерное общество «</w:t>
      </w:r>
      <w:proofErr w:type="spellStart"/>
      <w:r w:rsidRPr="00A23101">
        <w:rPr>
          <w:color w:val="000000"/>
          <w:spacing w:val="-10"/>
          <w:sz w:val="28"/>
          <w:szCs w:val="28"/>
        </w:rPr>
        <w:t>Костанайский</w:t>
      </w:r>
      <w:proofErr w:type="spellEnd"/>
      <w:r w:rsidRPr="00A23101">
        <w:rPr>
          <w:color w:val="000000"/>
          <w:spacing w:val="-10"/>
          <w:sz w:val="28"/>
          <w:szCs w:val="28"/>
        </w:rPr>
        <w:t xml:space="preserve"> региональный университет имени А.Байтурсынова»;</w:t>
      </w:r>
    </w:p>
    <w:p w:rsidR="00DE0CA2" w:rsidRPr="00A23101" w:rsidRDefault="00DE0CA2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color w:val="000000"/>
          <w:spacing w:val="-10"/>
          <w:sz w:val="28"/>
          <w:szCs w:val="28"/>
        </w:rPr>
      </w:pPr>
      <w:r w:rsidRPr="00A23101">
        <w:rPr>
          <w:color w:val="000000"/>
          <w:spacing w:val="-10"/>
          <w:sz w:val="28"/>
          <w:szCs w:val="28"/>
        </w:rPr>
        <w:t xml:space="preserve">ОУП – </w:t>
      </w:r>
      <w:r w:rsidRPr="00A23101">
        <w:rPr>
          <w:color w:val="000000"/>
          <w:sz w:val="28"/>
          <w:szCs w:val="28"/>
        </w:rPr>
        <w:t>отдел управления персоналом;</w:t>
      </w:r>
    </w:p>
    <w:p w:rsidR="00C576B1" w:rsidRPr="00A34E33" w:rsidRDefault="00A34E33" w:rsidP="00A23101">
      <w:pPr>
        <w:numPr>
          <w:ilvl w:val="0"/>
          <w:numId w:val="1"/>
        </w:numPr>
        <w:tabs>
          <w:tab w:val="left" w:pos="0"/>
          <w:tab w:val="left" w:pos="993"/>
        </w:tabs>
        <w:ind w:left="0" w:firstLine="567"/>
        <w:jc w:val="both"/>
        <w:rPr>
          <w:b/>
          <w:bCs/>
          <w:spacing w:val="4"/>
          <w:sz w:val="28"/>
          <w:szCs w:val="28"/>
        </w:rPr>
      </w:pPr>
      <w:r w:rsidRPr="00A34E33">
        <w:rPr>
          <w:color w:val="000000"/>
          <w:spacing w:val="-10"/>
          <w:sz w:val="28"/>
          <w:szCs w:val="28"/>
        </w:rPr>
        <w:t>ЦПМС</w:t>
      </w:r>
      <w:proofErr w:type="gramStart"/>
      <w:r w:rsidRPr="00A34E33">
        <w:rPr>
          <w:color w:val="000000"/>
          <w:spacing w:val="-10"/>
          <w:sz w:val="28"/>
          <w:szCs w:val="28"/>
        </w:rPr>
        <w:t>П</w:t>
      </w:r>
      <w:r>
        <w:rPr>
          <w:color w:val="000000"/>
          <w:spacing w:val="-10"/>
          <w:sz w:val="28"/>
          <w:szCs w:val="28"/>
        </w:rPr>
        <w:t>-</w:t>
      </w:r>
      <w:proofErr w:type="gramEnd"/>
      <w:r>
        <w:rPr>
          <w:color w:val="000000"/>
          <w:spacing w:val="-10"/>
          <w:sz w:val="28"/>
          <w:szCs w:val="28"/>
        </w:rPr>
        <w:t xml:space="preserve"> центр первичной медико-санитарной помощи</w:t>
      </w:r>
      <w:r w:rsidR="001810C2">
        <w:rPr>
          <w:color w:val="000000"/>
          <w:spacing w:val="-10"/>
          <w:sz w:val="28"/>
          <w:szCs w:val="28"/>
        </w:rPr>
        <w:t>.</w:t>
      </w:r>
    </w:p>
    <w:p w:rsidR="00A34E33" w:rsidRPr="00A34E33" w:rsidRDefault="00A34E33" w:rsidP="00A34E33">
      <w:pPr>
        <w:tabs>
          <w:tab w:val="left" w:pos="0"/>
          <w:tab w:val="left" w:pos="993"/>
        </w:tabs>
        <w:ind w:left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  <w:r w:rsidRPr="00A23101">
        <w:rPr>
          <w:b/>
          <w:bCs/>
          <w:spacing w:val="4"/>
          <w:sz w:val="28"/>
          <w:szCs w:val="28"/>
        </w:rPr>
        <w:t>Глава 5. Ответственность</w:t>
      </w:r>
      <w:r w:rsidR="009E5121" w:rsidRPr="00A23101">
        <w:rPr>
          <w:b/>
          <w:bCs/>
          <w:spacing w:val="4"/>
          <w:sz w:val="28"/>
          <w:szCs w:val="28"/>
        </w:rPr>
        <w:t xml:space="preserve"> </w:t>
      </w:r>
      <w:r w:rsidRPr="00A23101">
        <w:rPr>
          <w:b/>
          <w:bCs/>
          <w:spacing w:val="4"/>
          <w:sz w:val="28"/>
          <w:szCs w:val="28"/>
        </w:rPr>
        <w:t>и полномочия подразделения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bCs/>
          <w:spacing w:val="4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6. Ответственность и полномочия за разработку настоящего Положения, его согласование, утверждение, регистрацию, ввод в действие распределяются следующим образом:</w:t>
      </w:r>
    </w:p>
    <w:p w:rsidR="00FF4ADD" w:rsidRPr="009956E9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 xml:space="preserve">1) </w:t>
      </w:r>
      <w:r w:rsidR="00FF4ADD" w:rsidRPr="009956E9">
        <w:rPr>
          <w:color w:val="000000"/>
          <w:sz w:val="28"/>
          <w:szCs w:val="28"/>
        </w:rPr>
        <w:t>ответственность за наличие</w:t>
      </w:r>
      <w:r w:rsidR="00BB4FDB" w:rsidRPr="009956E9">
        <w:rPr>
          <w:color w:val="000000"/>
          <w:sz w:val="28"/>
          <w:szCs w:val="28"/>
        </w:rPr>
        <w:t xml:space="preserve"> Положения</w:t>
      </w:r>
      <w:r w:rsidR="00FF4ADD" w:rsidRPr="009956E9">
        <w:rPr>
          <w:color w:val="000000"/>
          <w:sz w:val="28"/>
          <w:szCs w:val="28"/>
        </w:rPr>
        <w:t>, обеспечение его хранения и передачу его в архив несет начальник ОУП;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9956E9">
        <w:rPr>
          <w:color w:val="000000"/>
          <w:sz w:val="28"/>
          <w:szCs w:val="28"/>
        </w:rPr>
        <w:t>2) ответственность за разработку Положения, его содержание, структуру, оформление</w:t>
      </w:r>
      <w:r w:rsidR="00FF4ADD" w:rsidRPr="009956E9">
        <w:rPr>
          <w:color w:val="000000"/>
          <w:sz w:val="28"/>
          <w:szCs w:val="28"/>
        </w:rPr>
        <w:t>,</w:t>
      </w:r>
      <w:r w:rsidRPr="009956E9">
        <w:rPr>
          <w:color w:val="000000"/>
          <w:sz w:val="28"/>
          <w:szCs w:val="28"/>
        </w:rPr>
        <w:t xml:space="preserve"> </w:t>
      </w:r>
      <w:r w:rsidR="00FF4ADD" w:rsidRPr="009956E9">
        <w:rPr>
          <w:color w:val="000000"/>
          <w:sz w:val="28"/>
          <w:szCs w:val="28"/>
        </w:rPr>
        <w:t xml:space="preserve">своевременную актуализацию настоящего Положения, ознакомление сотрудников </w:t>
      </w:r>
      <w:r w:rsidR="00A34E33">
        <w:rPr>
          <w:color w:val="000000"/>
          <w:sz w:val="28"/>
          <w:szCs w:val="28"/>
        </w:rPr>
        <w:t>ЦПМСП</w:t>
      </w:r>
      <w:r w:rsidR="00FF4ADD" w:rsidRPr="009956E9">
        <w:rPr>
          <w:color w:val="000000"/>
          <w:sz w:val="28"/>
          <w:szCs w:val="28"/>
        </w:rPr>
        <w:t xml:space="preserve"> с Положением, </w:t>
      </w:r>
      <w:r w:rsidRPr="009956E9">
        <w:rPr>
          <w:color w:val="000000"/>
          <w:sz w:val="28"/>
          <w:szCs w:val="28"/>
        </w:rPr>
        <w:t xml:space="preserve">несет </w:t>
      </w:r>
      <w:r w:rsidR="00A34E33">
        <w:rPr>
          <w:color w:val="000000"/>
          <w:sz w:val="28"/>
          <w:szCs w:val="28"/>
        </w:rPr>
        <w:t>заведующий ЦПМСП</w:t>
      </w:r>
      <w:r w:rsidRPr="009956E9">
        <w:rPr>
          <w:color w:val="000000"/>
          <w:sz w:val="28"/>
          <w:szCs w:val="28"/>
        </w:rPr>
        <w:t xml:space="preserve"> и </w:t>
      </w:r>
      <w:r w:rsidR="00FF4ADD" w:rsidRPr="009956E9">
        <w:rPr>
          <w:color w:val="000000"/>
          <w:sz w:val="28"/>
          <w:szCs w:val="28"/>
        </w:rPr>
        <w:t>проректор</w:t>
      </w:r>
      <w:r w:rsidRPr="009956E9">
        <w:rPr>
          <w:color w:val="000000"/>
          <w:sz w:val="28"/>
          <w:szCs w:val="28"/>
        </w:rPr>
        <w:t xml:space="preserve"> </w:t>
      </w:r>
      <w:r w:rsidR="00DE420B">
        <w:rPr>
          <w:color w:val="000000"/>
          <w:sz w:val="28"/>
          <w:szCs w:val="28"/>
        </w:rPr>
        <w:t xml:space="preserve">по социально-воспитательной работе </w:t>
      </w:r>
      <w:r w:rsidRPr="009956E9">
        <w:rPr>
          <w:color w:val="000000"/>
          <w:sz w:val="28"/>
          <w:szCs w:val="28"/>
        </w:rPr>
        <w:t>в соответствии с организационной структурой</w:t>
      </w:r>
      <w:r w:rsidR="00840BF2" w:rsidRPr="009956E9">
        <w:rPr>
          <w:color w:val="000000"/>
          <w:sz w:val="28"/>
          <w:szCs w:val="28"/>
        </w:rPr>
        <w:t xml:space="preserve"> Университета</w:t>
      </w:r>
      <w:r w:rsidRPr="009956E9">
        <w:rPr>
          <w:color w:val="000000"/>
          <w:sz w:val="28"/>
          <w:szCs w:val="28"/>
        </w:rPr>
        <w:t>;</w:t>
      </w:r>
    </w:p>
    <w:p w:rsidR="006D5C5C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3) Положение утверждается приказом Председателя Правления - </w:t>
      </w:r>
      <w:r w:rsidR="0085113C" w:rsidRPr="00A23101">
        <w:rPr>
          <w:color w:val="000000"/>
          <w:sz w:val="28"/>
          <w:szCs w:val="28"/>
        </w:rPr>
        <w:t>Р</w:t>
      </w:r>
      <w:r w:rsidRPr="00A23101">
        <w:rPr>
          <w:color w:val="000000"/>
          <w:sz w:val="28"/>
          <w:szCs w:val="28"/>
        </w:rPr>
        <w:t>ектора КРУ имени А.Байтурсынова</w:t>
      </w:r>
      <w:r w:rsidR="006D5C5C" w:rsidRPr="00A23101">
        <w:rPr>
          <w:color w:val="000000"/>
          <w:sz w:val="28"/>
          <w:szCs w:val="28"/>
        </w:rPr>
        <w:t>;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 xml:space="preserve">4) </w:t>
      </w:r>
      <w:r w:rsidRPr="00A23101">
        <w:rPr>
          <w:sz w:val="28"/>
          <w:szCs w:val="28"/>
        </w:rPr>
        <w:t xml:space="preserve">Отдел документационного обеспечения регистрирует настоящее </w:t>
      </w:r>
      <w:r w:rsidR="00572E7C" w:rsidRPr="00A23101">
        <w:rPr>
          <w:sz w:val="28"/>
          <w:szCs w:val="28"/>
        </w:rPr>
        <w:t>П</w:t>
      </w:r>
      <w:r w:rsidRPr="00A23101">
        <w:rPr>
          <w:sz w:val="28"/>
          <w:szCs w:val="28"/>
        </w:rPr>
        <w:t xml:space="preserve">оложение, </w:t>
      </w:r>
      <w:r w:rsidR="006D5C5C" w:rsidRPr="00A23101">
        <w:rPr>
          <w:sz w:val="28"/>
          <w:szCs w:val="28"/>
        </w:rPr>
        <w:t xml:space="preserve">отдел управления персоналом </w:t>
      </w:r>
      <w:r w:rsidRPr="00A23101">
        <w:rPr>
          <w:sz w:val="28"/>
          <w:szCs w:val="28"/>
        </w:rPr>
        <w:t xml:space="preserve">издает приказ об утверждении и введении документа в действие. </w:t>
      </w:r>
    </w:p>
    <w:p w:rsidR="00C576B1" w:rsidRPr="00A23101" w:rsidRDefault="00C576B1" w:rsidP="00A23101">
      <w:pPr>
        <w:pStyle w:val="a5"/>
        <w:tabs>
          <w:tab w:val="left" w:pos="993"/>
        </w:tabs>
        <w:ind w:right="24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7. Ответственность за доведение до сведения соответствующих сотрудников подразделения утвержденного Положения несет руководитель </w:t>
      </w:r>
      <w:r w:rsidR="00446830" w:rsidRPr="00A23101">
        <w:rPr>
          <w:sz w:val="28"/>
          <w:szCs w:val="28"/>
        </w:rPr>
        <w:t>подразделения</w:t>
      </w:r>
      <w:r w:rsidRPr="00A23101">
        <w:rPr>
          <w:sz w:val="28"/>
          <w:szCs w:val="28"/>
        </w:rPr>
        <w:t>. Запись об ознакомлении должна быть оформлена в трудовом договоре, дополнительном соглашении, «Листе ознакомления</w:t>
      </w:r>
      <w:r w:rsidRPr="00A23101">
        <w:rPr>
          <w:sz w:val="28"/>
          <w:szCs w:val="28"/>
          <w:lang w:val="kk-KZ"/>
        </w:rPr>
        <w:t>»</w:t>
      </w:r>
      <w:r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4"/>
          <w:sz w:val="28"/>
          <w:szCs w:val="28"/>
        </w:rPr>
      </w:pPr>
      <w:r w:rsidRPr="00A23101">
        <w:rPr>
          <w:b/>
          <w:bCs/>
          <w:color w:val="000000"/>
          <w:spacing w:val="4"/>
          <w:sz w:val="28"/>
          <w:szCs w:val="28"/>
        </w:rPr>
        <w:t>Глава 6. Общие положения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8.</w:t>
      </w:r>
      <w:r w:rsidR="003471DD" w:rsidRPr="00A23101">
        <w:rPr>
          <w:sz w:val="28"/>
          <w:szCs w:val="28"/>
        </w:rPr>
        <w:t> </w:t>
      </w:r>
      <w:r w:rsidR="00AC4C67">
        <w:rPr>
          <w:sz w:val="28"/>
          <w:szCs w:val="28"/>
        </w:rPr>
        <w:t>Центр первичной медик</w:t>
      </w:r>
      <w:proofErr w:type="gramStart"/>
      <w:r w:rsidR="00AC4C67">
        <w:rPr>
          <w:sz w:val="28"/>
          <w:szCs w:val="28"/>
        </w:rPr>
        <w:t>о-</w:t>
      </w:r>
      <w:proofErr w:type="gramEnd"/>
      <w:r w:rsidR="00AC4C67">
        <w:rPr>
          <w:sz w:val="28"/>
          <w:szCs w:val="28"/>
        </w:rPr>
        <w:t xml:space="preserve"> санитарной помощи</w:t>
      </w:r>
      <w:r w:rsidR="00446830" w:rsidRPr="00A23101">
        <w:rPr>
          <w:sz w:val="28"/>
          <w:szCs w:val="28"/>
        </w:rPr>
        <w:t xml:space="preserve"> является </w:t>
      </w:r>
      <w:r w:rsidRPr="00A23101">
        <w:rPr>
          <w:sz w:val="28"/>
          <w:szCs w:val="28"/>
        </w:rPr>
        <w:t xml:space="preserve">структурным подразделением КРУ им. А.Байтурсынова. Полное наименование </w:t>
      </w:r>
      <w:r w:rsidR="00446830" w:rsidRPr="00A23101">
        <w:rPr>
          <w:sz w:val="28"/>
          <w:szCs w:val="28"/>
        </w:rPr>
        <w:t>–</w:t>
      </w:r>
      <w:r w:rsidRPr="00A23101">
        <w:rPr>
          <w:sz w:val="28"/>
          <w:szCs w:val="28"/>
        </w:rPr>
        <w:t xml:space="preserve"> </w:t>
      </w:r>
      <w:r w:rsidR="00AC4C67">
        <w:rPr>
          <w:sz w:val="28"/>
          <w:szCs w:val="28"/>
        </w:rPr>
        <w:t>Центр первичной медик</w:t>
      </w:r>
      <w:proofErr w:type="gramStart"/>
      <w:r w:rsidR="00AC4C67">
        <w:rPr>
          <w:sz w:val="28"/>
          <w:szCs w:val="28"/>
        </w:rPr>
        <w:t>о-</w:t>
      </w:r>
      <w:proofErr w:type="gramEnd"/>
      <w:r w:rsidR="00AC4C67">
        <w:rPr>
          <w:sz w:val="28"/>
          <w:szCs w:val="28"/>
        </w:rPr>
        <w:t xml:space="preserve"> санитарной помощи</w:t>
      </w:r>
      <w:r w:rsidR="00AC4C67" w:rsidRPr="00A23101">
        <w:rPr>
          <w:sz w:val="28"/>
          <w:szCs w:val="28"/>
        </w:rPr>
        <w:t xml:space="preserve"> </w:t>
      </w:r>
      <w:r w:rsidRPr="00A23101">
        <w:rPr>
          <w:sz w:val="28"/>
          <w:szCs w:val="28"/>
        </w:rPr>
        <w:t xml:space="preserve">, сокращенное наименование </w:t>
      </w:r>
      <w:r w:rsidR="00446830" w:rsidRPr="00A23101">
        <w:rPr>
          <w:sz w:val="28"/>
          <w:szCs w:val="28"/>
        </w:rPr>
        <w:t xml:space="preserve">– </w:t>
      </w:r>
      <w:r w:rsidR="00AC4C67">
        <w:rPr>
          <w:sz w:val="28"/>
          <w:szCs w:val="28"/>
        </w:rPr>
        <w:t>ЦПМСП</w:t>
      </w:r>
      <w:r w:rsidR="006D5C5C" w:rsidRPr="00A23101">
        <w:rPr>
          <w:sz w:val="28"/>
          <w:szCs w:val="28"/>
        </w:rPr>
        <w:t>.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lastRenderedPageBreak/>
        <w:t>9.</w:t>
      </w:r>
      <w:r w:rsidR="003E27D1" w:rsidRPr="00A23101">
        <w:rPr>
          <w:sz w:val="28"/>
          <w:szCs w:val="28"/>
        </w:rPr>
        <w:t> </w:t>
      </w:r>
      <w:r w:rsidR="00AC4C67">
        <w:rPr>
          <w:sz w:val="28"/>
          <w:szCs w:val="28"/>
        </w:rPr>
        <w:t>ЦПМСП</w:t>
      </w:r>
      <w:r w:rsidRPr="00A23101">
        <w:rPr>
          <w:sz w:val="28"/>
          <w:szCs w:val="28"/>
        </w:rPr>
        <w:t xml:space="preserve"> создается, реорганизуется и ликвидируется </w:t>
      </w:r>
      <w:r w:rsidR="00BB4FDB" w:rsidRPr="00A23101">
        <w:rPr>
          <w:sz w:val="28"/>
          <w:szCs w:val="28"/>
        </w:rPr>
        <w:t xml:space="preserve">приказом Председателя Правления - Ректора КРУ </w:t>
      </w:r>
      <w:r w:rsidRPr="00A23101">
        <w:rPr>
          <w:sz w:val="28"/>
          <w:szCs w:val="28"/>
        </w:rPr>
        <w:t xml:space="preserve">на </w:t>
      </w:r>
      <w:r w:rsidRPr="009956E9">
        <w:rPr>
          <w:sz w:val="28"/>
          <w:szCs w:val="28"/>
        </w:rPr>
        <w:t xml:space="preserve">основании решения </w:t>
      </w:r>
      <w:r w:rsidR="00446830" w:rsidRPr="009956E9">
        <w:rPr>
          <w:sz w:val="28"/>
          <w:szCs w:val="28"/>
        </w:rPr>
        <w:t>С</w:t>
      </w:r>
      <w:r w:rsidRPr="009956E9">
        <w:rPr>
          <w:sz w:val="28"/>
          <w:szCs w:val="28"/>
        </w:rPr>
        <w:t xml:space="preserve">овета директоров </w:t>
      </w:r>
      <w:r w:rsidR="00BB4FDB" w:rsidRPr="009956E9">
        <w:rPr>
          <w:sz w:val="28"/>
          <w:szCs w:val="28"/>
        </w:rPr>
        <w:t>об утверждении организационной структуры управления Университета</w:t>
      </w:r>
      <w:r w:rsidRPr="009956E9">
        <w:rPr>
          <w:sz w:val="28"/>
          <w:szCs w:val="28"/>
        </w:rPr>
        <w:t>.</w:t>
      </w:r>
    </w:p>
    <w:p w:rsidR="00C576B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10.</w:t>
      </w:r>
      <w:r w:rsidR="003471DD" w:rsidRPr="00A23101">
        <w:rPr>
          <w:sz w:val="28"/>
          <w:szCs w:val="28"/>
        </w:rPr>
        <w:t> </w:t>
      </w:r>
      <w:r w:rsidR="00AC4C67">
        <w:rPr>
          <w:sz w:val="28"/>
          <w:szCs w:val="28"/>
        </w:rPr>
        <w:t>ЦПМСП</w:t>
      </w:r>
      <w:r w:rsidRPr="00A23101">
        <w:rPr>
          <w:sz w:val="28"/>
          <w:szCs w:val="28"/>
        </w:rPr>
        <w:t xml:space="preserve"> в соответствии с организационной структурой </w:t>
      </w:r>
      <w:r w:rsidR="00840BF2" w:rsidRPr="00A23101">
        <w:rPr>
          <w:sz w:val="28"/>
          <w:szCs w:val="28"/>
        </w:rPr>
        <w:t xml:space="preserve">Университета </w:t>
      </w:r>
      <w:r w:rsidRPr="00A23101">
        <w:rPr>
          <w:sz w:val="28"/>
          <w:szCs w:val="28"/>
        </w:rPr>
        <w:t xml:space="preserve">подчиняется </w:t>
      </w:r>
      <w:r w:rsidR="00AC4C67">
        <w:rPr>
          <w:sz w:val="28"/>
          <w:szCs w:val="28"/>
        </w:rPr>
        <w:t>проректору по социально-воспитательной работе.</w:t>
      </w:r>
    </w:p>
    <w:p w:rsidR="00C576B1" w:rsidRPr="00A23101" w:rsidRDefault="009956E9" w:rsidP="009956E9">
      <w:pPr>
        <w:tabs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11. </w:t>
      </w:r>
      <w:r w:rsidR="00847893" w:rsidRPr="00A23101">
        <w:rPr>
          <w:sz w:val="28"/>
          <w:szCs w:val="28"/>
        </w:rPr>
        <w:t xml:space="preserve">Свою деятельность </w:t>
      </w:r>
      <w:r w:rsidR="00AC4C67">
        <w:rPr>
          <w:sz w:val="28"/>
          <w:szCs w:val="28"/>
        </w:rPr>
        <w:t>ЦПМСП</w:t>
      </w:r>
      <w:r w:rsidR="00C576B1" w:rsidRPr="00A23101">
        <w:rPr>
          <w:sz w:val="28"/>
          <w:szCs w:val="28"/>
        </w:rPr>
        <w:t xml:space="preserve"> организует в соответствии с действующим законодательством РК, нормативными документами и методическими материалами по направлению деятельности </w:t>
      </w:r>
      <w:r w:rsidR="00AC4C67">
        <w:rPr>
          <w:sz w:val="28"/>
          <w:szCs w:val="28"/>
        </w:rPr>
        <w:t>ЦПМСП</w:t>
      </w:r>
      <w:r w:rsidR="00C576B1" w:rsidRPr="00A23101">
        <w:rPr>
          <w:sz w:val="28"/>
          <w:szCs w:val="28"/>
        </w:rPr>
        <w:t xml:space="preserve">, внутренними нормативными и организационно-распорядительными документами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 и настоящим Положением.</w:t>
      </w:r>
    </w:p>
    <w:p w:rsidR="00C576B1" w:rsidRPr="00A23101" w:rsidRDefault="009956E9" w:rsidP="00A23101">
      <w:pPr>
        <w:tabs>
          <w:tab w:val="left" w:pos="567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>12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C576B1" w:rsidRPr="00A23101">
        <w:rPr>
          <w:sz w:val="28"/>
          <w:szCs w:val="28"/>
        </w:rPr>
        <w:t xml:space="preserve">Квалификационные требования, функциональные обязанности, права, ответственность </w:t>
      </w:r>
      <w:r w:rsidR="00AC4C67">
        <w:rPr>
          <w:sz w:val="28"/>
          <w:szCs w:val="28"/>
        </w:rPr>
        <w:t>заведующего ЦПМСП и других работников ЦПМСП</w:t>
      </w:r>
      <w:r w:rsidR="00C576B1" w:rsidRPr="00A23101">
        <w:rPr>
          <w:sz w:val="28"/>
          <w:szCs w:val="28"/>
        </w:rPr>
        <w:t xml:space="preserve"> регламентируются должностными инструкциями, утверждаемыми </w:t>
      </w:r>
      <w:r w:rsidR="00446830" w:rsidRPr="00A23101">
        <w:rPr>
          <w:sz w:val="28"/>
          <w:szCs w:val="28"/>
        </w:rPr>
        <w:t>приказом Председателя Правления-</w:t>
      </w:r>
      <w:r w:rsidR="00C576B1" w:rsidRPr="00A23101">
        <w:rPr>
          <w:sz w:val="28"/>
          <w:szCs w:val="28"/>
        </w:rPr>
        <w:t>Ректор</w:t>
      </w:r>
      <w:r w:rsidR="007D24DA" w:rsidRPr="00A23101">
        <w:rPr>
          <w:sz w:val="28"/>
          <w:szCs w:val="28"/>
        </w:rPr>
        <w:t>а</w:t>
      </w:r>
      <w:r w:rsidR="00C576B1" w:rsidRPr="00A23101">
        <w:rPr>
          <w:sz w:val="28"/>
          <w:szCs w:val="28"/>
        </w:rPr>
        <w:t xml:space="preserve"> </w:t>
      </w:r>
      <w:r w:rsidR="00847893" w:rsidRPr="00A23101">
        <w:rPr>
          <w:sz w:val="28"/>
          <w:szCs w:val="28"/>
        </w:rPr>
        <w:t>У</w:t>
      </w:r>
      <w:r w:rsidR="00C576B1" w:rsidRPr="00A23101">
        <w:rPr>
          <w:sz w:val="28"/>
          <w:szCs w:val="28"/>
        </w:rPr>
        <w:t>ниверситета.</w:t>
      </w:r>
    </w:p>
    <w:p w:rsidR="00C576B1" w:rsidRPr="00A23101" w:rsidRDefault="00C576B1" w:rsidP="00A23101">
      <w:pPr>
        <w:tabs>
          <w:tab w:val="left" w:pos="709"/>
          <w:tab w:val="left" w:pos="851"/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  <w:r w:rsidRPr="00A23101">
        <w:rPr>
          <w:b/>
          <w:bCs/>
          <w:color w:val="000000"/>
          <w:spacing w:val="6"/>
          <w:sz w:val="28"/>
          <w:szCs w:val="28"/>
        </w:rPr>
        <w:t xml:space="preserve">Глава 7. Описание деятельности 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pacing w:val="6"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highlight w:val="yellow"/>
        </w:rPr>
      </w:pPr>
      <w:r w:rsidRPr="00A23101">
        <w:rPr>
          <w:b/>
          <w:sz w:val="28"/>
          <w:szCs w:val="28"/>
        </w:rPr>
        <w:t xml:space="preserve">Параграф 1. </w:t>
      </w:r>
      <w:r w:rsidR="00840BF2" w:rsidRPr="00A23101">
        <w:rPr>
          <w:b/>
          <w:sz w:val="28"/>
          <w:szCs w:val="28"/>
        </w:rPr>
        <w:t>С</w:t>
      </w:r>
      <w:r w:rsidR="00CD6A26" w:rsidRPr="00A23101">
        <w:rPr>
          <w:b/>
          <w:sz w:val="28"/>
          <w:szCs w:val="28"/>
        </w:rPr>
        <w:t>труктура и основная цель подразделения</w:t>
      </w:r>
    </w:p>
    <w:p w:rsidR="00A23101" w:rsidRPr="00A23101" w:rsidRDefault="00A2310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</w:p>
    <w:p w:rsidR="00CD6A26" w:rsidRPr="002D308A" w:rsidRDefault="00C576B1" w:rsidP="00A23101">
      <w:pPr>
        <w:pStyle w:val="a5"/>
        <w:tabs>
          <w:tab w:val="left" w:pos="993"/>
        </w:tabs>
        <w:ind w:right="34" w:firstLine="567"/>
        <w:jc w:val="both"/>
        <w:rPr>
          <w:bCs/>
          <w:sz w:val="28"/>
          <w:szCs w:val="28"/>
        </w:rPr>
      </w:pPr>
      <w:r w:rsidRPr="00A23101">
        <w:rPr>
          <w:bCs/>
          <w:sz w:val="28"/>
          <w:szCs w:val="28"/>
        </w:rPr>
        <w:t>1</w:t>
      </w:r>
      <w:r w:rsidR="009956E9">
        <w:rPr>
          <w:bCs/>
          <w:sz w:val="28"/>
          <w:szCs w:val="28"/>
        </w:rPr>
        <w:t>3</w:t>
      </w:r>
      <w:r w:rsidRPr="00A23101">
        <w:rPr>
          <w:bCs/>
          <w:sz w:val="28"/>
          <w:szCs w:val="28"/>
        </w:rPr>
        <w:t>.</w:t>
      </w:r>
      <w:r w:rsidR="00CD6A26" w:rsidRPr="00A23101">
        <w:rPr>
          <w:sz w:val="28"/>
          <w:szCs w:val="28"/>
        </w:rPr>
        <w:t xml:space="preserve"> </w:t>
      </w:r>
      <w:r w:rsidR="00CD6A26" w:rsidRPr="00A23101">
        <w:rPr>
          <w:bCs/>
          <w:sz w:val="28"/>
          <w:szCs w:val="28"/>
        </w:rPr>
        <w:t xml:space="preserve">Основная цель </w:t>
      </w:r>
      <w:r w:rsidR="00AC4C67">
        <w:rPr>
          <w:sz w:val="28"/>
          <w:szCs w:val="28"/>
        </w:rPr>
        <w:t>ЦПМСП</w:t>
      </w:r>
      <w:r w:rsidR="00CD6A26" w:rsidRPr="00A23101">
        <w:rPr>
          <w:sz w:val="28"/>
          <w:szCs w:val="28"/>
        </w:rPr>
        <w:t xml:space="preserve"> – </w:t>
      </w:r>
      <w:r w:rsidR="002D308A">
        <w:rPr>
          <w:bCs/>
          <w:color w:val="202124"/>
          <w:sz w:val="28"/>
          <w:szCs w:val="28"/>
          <w:shd w:val="clear" w:color="auto" w:fill="FFFFFF"/>
        </w:rPr>
        <w:t>о</w:t>
      </w:r>
      <w:r w:rsidR="002D308A" w:rsidRPr="002D308A">
        <w:rPr>
          <w:bCs/>
          <w:color w:val="202124"/>
          <w:sz w:val="28"/>
          <w:szCs w:val="28"/>
          <w:shd w:val="clear" w:color="auto" w:fill="FFFFFF"/>
        </w:rPr>
        <w:t xml:space="preserve">храна и улучшение здоровья </w:t>
      </w:r>
      <w:r w:rsidR="002D308A">
        <w:rPr>
          <w:bCs/>
          <w:color w:val="202124"/>
          <w:sz w:val="28"/>
          <w:szCs w:val="28"/>
          <w:shd w:val="clear" w:color="auto" w:fill="FFFFFF"/>
        </w:rPr>
        <w:t xml:space="preserve">сотрудников и </w:t>
      </w:r>
      <w:r w:rsidR="00016D73">
        <w:rPr>
          <w:bCs/>
          <w:color w:val="202124"/>
          <w:sz w:val="28"/>
          <w:szCs w:val="28"/>
          <w:shd w:val="clear" w:color="auto" w:fill="FFFFFF"/>
        </w:rPr>
        <w:t>обучающихся</w:t>
      </w:r>
      <w:r w:rsidR="002D308A">
        <w:rPr>
          <w:bCs/>
          <w:color w:val="202124"/>
          <w:sz w:val="28"/>
          <w:szCs w:val="28"/>
          <w:shd w:val="clear" w:color="auto" w:fill="FFFFFF"/>
        </w:rPr>
        <w:t xml:space="preserve"> </w:t>
      </w:r>
      <w:r w:rsidR="002D308A" w:rsidRPr="002D308A">
        <w:rPr>
          <w:bCs/>
          <w:color w:val="202124"/>
          <w:sz w:val="28"/>
          <w:szCs w:val="28"/>
          <w:shd w:val="clear" w:color="auto" w:fill="FFFFFF"/>
        </w:rPr>
        <w:t>путем эффективного оказани</w:t>
      </w:r>
      <w:r w:rsidR="00016D73">
        <w:rPr>
          <w:bCs/>
          <w:color w:val="202124"/>
          <w:sz w:val="28"/>
          <w:szCs w:val="28"/>
          <w:shd w:val="clear" w:color="auto" w:fill="FFFFFF"/>
        </w:rPr>
        <w:t>я медицинских услуг и пропаганда</w:t>
      </w:r>
      <w:r w:rsidR="002D308A" w:rsidRPr="002D308A">
        <w:rPr>
          <w:bCs/>
          <w:color w:val="202124"/>
          <w:sz w:val="28"/>
          <w:szCs w:val="28"/>
          <w:shd w:val="clear" w:color="auto" w:fill="FFFFFF"/>
        </w:rPr>
        <w:t xml:space="preserve"> здорового образа жизни</w:t>
      </w:r>
      <w:r w:rsidR="002D308A" w:rsidRPr="002D308A">
        <w:rPr>
          <w:color w:val="202124"/>
          <w:sz w:val="28"/>
          <w:szCs w:val="28"/>
          <w:shd w:val="clear" w:color="auto" w:fill="FFFFFF"/>
        </w:rPr>
        <w:t>.</w:t>
      </w:r>
    </w:p>
    <w:p w:rsidR="00C576B1" w:rsidRPr="00A23101" w:rsidRDefault="009956E9" w:rsidP="00A23101">
      <w:pPr>
        <w:pStyle w:val="a5"/>
        <w:tabs>
          <w:tab w:val="left" w:pos="993"/>
        </w:tabs>
        <w:ind w:right="34" w:firstLine="567"/>
        <w:jc w:val="both"/>
        <w:rPr>
          <w:sz w:val="28"/>
          <w:szCs w:val="28"/>
        </w:rPr>
      </w:pPr>
      <w:r>
        <w:rPr>
          <w:sz w:val="28"/>
          <w:szCs w:val="28"/>
        </w:rPr>
        <w:t>14</w:t>
      </w:r>
      <w:r w:rsidR="00C576B1" w:rsidRPr="00A23101">
        <w:rPr>
          <w:sz w:val="28"/>
          <w:szCs w:val="28"/>
        </w:rPr>
        <w:t>.</w:t>
      </w:r>
      <w:r w:rsidR="003E27D1" w:rsidRPr="00A23101">
        <w:rPr>
          <w:sz w:val="28"/>
          <w:szCs w:val="28"/>
        </w:rPr>
        <w:t> </w:t>
      </w:r>
      <w:r w:rsidR="00782897" w:rsidRPr="00A23101">
        <w:rPr>
          <w:sz w:val="28"/>
          <w:szCs w:val="28"/>
        </w:rPr>
        <w:t xml:space="preserve">Структура, состав и штатная численность </w:t>
      </w:r>
      <w:r w:rsidR="00AC4C67">
        <w:rPr>
          <w:sz w:val="28"/>
          <w:szCs w:val="28"/>
        </w:rPr>
        <w:t>ЦПМСП</w:t>
      </w:r>
      <w:r w:rsidR="00782897" w:rsidRPr="00A23101">
        <w:rPr>
          <w:sz w:val="28"/>
          <w:szCs w:val="28"/>
        </w:rPr>
        <w:t xml:space="preserve"> определяются действующей организационной структурой и штатным расписанием Университета, утвержденными в установленном порядке.</w:t>
      </w:r>
    </w:p>
    <w:p w:rsidR="00782897" w:rsidRPr="00A23101" w:rsidRDefault="00782897" w:rsidP="00A23101">
      <w:pPr>
        <w:pStyle w:val="a5"/>
        <w:tabs>
          <w:tab w:val="left" w:pos="993"/>
        </w:tabs>
        <w:ind w:right="34" w:firstLine="567"/>
        <w:jc w:val="both"/>
        <w:rPr>
          <w:b/>
          <w:sz w:val="28"/>
          <w:szCs w:val="28"/>
          <w:lang w:val="kk-KZ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2. Основные задачи и функции</w:t>
      </w:r>
    </w:p>
    <w:p w:rsidR="00A23101" w:rsidRPr="00A23101" w:rsidRDefault="00A2310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5</w:t>
      </w:r>
      <w:r w:rsidRPr="00A23101">
        <w:rPr>
          <w:sz w:val="28"/>
          <w:szCs w:val="28"/>
        </w:rPr>
        <w:t xml:space="preserve">. Основные задачи </w:t>
      </w:r>
      <w:r w:rsidR="00AC4C67">
        <w:rPr>
          <w:sz w:val="28"/>
          <w:szCs w:val="28"/>
        </w:rPr>
        <w:t>ЦПМСП</w:t>
      </w:r>
      <w:r w:rsidR="00FF4ADD">
        <w:rPr>
          <w:sz w:val="28"/>
          <w:szCs w:val="28"/>
        </w:rPr>
        <w:t xml:space="preserve"> в рамках </w:t>
      </w:r>
      <w:r w:rsidR="00FF4ADD" w:rsidRPr="00FF4ADD">
        <w:rPr>
          <w:sz w:val="28"/>
          <w:szCs w:val="28"/>
        </w:rPr>
        <w:t>систем</w:t>
      </w:r>
      <w:r w:rsidR="00FF4ADD">
        <w:rPr>
          <w:sz w:val="28"/>
          <w:szCs w:val="28"/>
        </w:rPr>
        <w:t>ы</w:t>
      </w:r>
      <w:r w:rsidR="00FF4ADD" w:rsidRPr="00FF4ADD">
        <w:rPr>
          <w:sz w:val="28"/>
          <w:szCs w:val="28"/>
        </w:rPr>
        <w:t xml:space="preserve"> обеспечения качества университета</w:t>
      </w:r>
      <w:r w:rsidRPr="00A23101">
        <w:rPr>
          <w:sz w:val="28"/>
          <w:szCs w:val="28"/>
        </w:rPr>
        <w:t>:</w:t>
      </w:r>
    </w:p>
    <w:p w:rsidR="00C576B1" w:rsidRPr="00DE420B" w:rsidRDefault="00AC4C67" w:rsidP="00DE420B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pacing w:val="-1"/>
          <w:sz w:val="28"/>
          <w:szCs w:val="28"/>
        </w:rPr>
      </w:pPr>
      <w:r>
        <w:rPr>
          <w:spacing w:val="-1"/>
          <w:sz w:val="28"/>
          <w:szCs w:val="28"/>
        </w:rPr>
        <w:t>Оказание первичной медико-санитарной помощи</w:t>
      </w:r>
      <w:r w:rsidR="00DE420B">
        <w:rPr>
          <w:spacing w:val="-1"/>
          <w:sz w:val="28"/>
          <w:szCs w:val="28"/>
        </w:rPr>
        <w:t xml:space="preserve"> </w:t>
      </w:r>
      <w:r w:rsidRPr="00DE420B">
        <w:rPr>
          <w:sz w:val="28"/>
          <w:szCs w:val="28"/>
        </w:rPr>
        <w:t>и неотложной помощи</w:t>
      </w:r>
      <w:r w:rsidR="00DE420B">
        <w:rPr>
          <w:sz w:val="28"/>
          <w:szCs w:val="28"/>
        </w:rPr>
        <w:t>,</w:t>
      </w:r>
      <w:r w:rsidRPr="00DE420B">
        <w:rPr>
          <w:sz w:val="28"/>
          <w:szCs w:val="28"/>
        </w:rPr>
        <w:t xml:space="preserve"> больным при острых и хронических заболеваниях, травмах, отравлениях и других несчастных случаях;</w:t>
      </w:r>
    </w:p>
    <w:p w:rsidR="004D5770" w:rsidRDefault="00AC4C67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Госпитализация лиц, нуждающихся в </w:t>
      </w:r>
      <w:r w:rsidR="002D308A">
        <w:rPr>
          <w:sz w:val="28"/>
          <w:szCs w:val="28"/>
        </w:rPr>
        <w:t>экстренном стационарном лечении;</w:t>
      </w:r>
    </w:p>
    <w:p w:rsidR="002D308A" w:rsidRDefault="002D308A" w:rsidP="00A23101">
      <w:pPr>
        <w:pStyle w:val="a8"/>
        <w:numPr>
          <w:ilvl w:val="0"/>
          <w:numId w:val="9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Профилактические осмотры;</w:t>
      </w:r>
    </w:p>
    <w:p w:rsidR="00C576B1" w:rsidRDefault="00C576B1" w:rsidP="00A23101">
      <w:pPr>
        <w:pStyle w:val="a5"/>
        <w:tabs>
          <w:tab w:val="left" w:pos="993"/>
        </w:tabs>
        <w:ind w:right="29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6</w:t>
      </w:r>
      <w:r w:rsidRPr="00A23101">
        <w:rPr>
          <w:sz w:val="28"/>
          <w:szCs w:val="28"/>
        </w:rPr>
        <w:t xml:space="preserve">. Функции </w:t>
      </w:r>
      <w:r w:rsidR="00DE420B">
        <w:rPr>
          <w:sz w:val="28"/>
          <w:szCs w:val="28"/>
        </w:rPr>
        <w:t>ЦПМСП</w:t>
      </w:r>
      <w:r w:rsidRPr="00A23101">
        <w:rPr>
          <w:sz w:val="28"/>
          <w:szCs w:val="28"/>
        </w:rPr>
        <w:t>:</w:t>
      </w:r>
    </w:p>
    <w:p w:rsidR="00DE420B" w:rsidRDefault="00DE420B" w:rsidP="00DE420B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>Проведение санитарно-просветительной работы по укреплению здоровья и профилактике заболеваний;</w:t>
      </w:r>
    </w:p>
    <w:p w:rsidR="00DE420B" w:rsidRPr="00FF4ADD" w:rsidRDefault="00DE420B" w:rsidP="00DE420B">
      <w:pPr>
        <w:pStyle w:val="a8"/>
        <w:numPr>
          <w:ilvl w:val="0"/>
          <w:numId w:val="13"/>
        </w:numPr>
        <w:shd w:val="clear" w:color="auto" w:fill="FFFFFF"/>
        <w:tabs>
          <w:tab w:val="left" w:pos="993"/>
        </w:tabs>
        <w:ind w:left="0" w:firstLine="567"/>
        <w:jc w:val="both"/>
        <w:rPr>
          <w:sz w:val="28"/>
          <w:szCs w:val="28"/>
        </w:rPr>
      </w:pPr>
      <w:r>
        <w:rPr>
          <w:sz w:val="28"/>
          <w:szCs w:val="28"/>
        </w:rPr>
        <w:t>Пропаганда здорового образа жизни;</w:t>
      </w:r>
    </w:p>
    <w:p w:rsidR="002D308A" w:rsidRPr="00DE420B" w:rsidRDefault="00DE420B" w:rsidP="00DE420B">
      <w:pPr>
        <w:tabs>
          <w:tab w:val="left" w:pos="993"/>
        </w:tabs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3)  </w:t>
      </w:r>
      <w:r w:rsidR="002D308A" w:rsidRPr="00DE420B">
        <w:rPr>
          <w:sz w:val="28"/>
          <w:szCs w:val="28"/>
        </w:rPr>
        <w:t>Оказание доврачебной помощи</w:t>
      </w:r>
      <w:r>
        <w:rPr>
          <w:sz w:val="28"/>
          <w:szCs w:val="28"/>
        </w:rPr>
        <w:t>;</w:t>
      </w:r>
    </w:p>
    <w:p w:rsidR="002D308A" w:rsidRPr="00DE420B" w:rsidRDefault="00DE420B" w:rsidP="00DE420B">
      <w:pPr>
        <w:tabs>
          <w:tab w:val="left" w:pos="993"/>
        </w:tabs>
        <w:ind w:left="426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4)  </w:t>
      </w:r>
      <w:r w:rsidR="002D308A" w:rsidRPr="00DE420B">
        <w:rPr>
          <w:sz w:val="28"/>
          <w:szCs w:val="28"/>
        </w:rPr>
        <w:t>Профилактические и противоэпидемические мероприятия</w:t>
      </w:r>
      <w:r>
        <w:rPr>
          <w:sz w:val="28"/>
          <w:szCs w:val="28"/>
        </w:rPr>
        <w:t>;</w:t>
      </w:r>
    </w:p>
    <w:p w:rsidR="002D308A" w:rsidRDefault="00DE420B" w:rsidP="00DE420B">
      <w:pPr>
        <w:pStyle w:val="a8"/>
        <w:tabs>
          <w:tab w:val="left" w:pos="709"/>
        </w:tabs>
        <w:ind w:left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5) </w:t>
      </w:r>
      <w:r w:rsidR="002D308A">
        <w:rPr>
          <w:sz w:val="28"/>
          <w:szCs w:val="28"/>
        </w:rPr>
        <w:t>Организация и проведение иммунопрофилактики</w:t>
      </w:r>
      <w:r>
        <w:rPr>
          <w:sz w:val="28"/>
          <w:szCs w:val="28"/>
        </w:rPr>
        <w:t>;</w:t>
      </w:r>
    </w:p>
    <w:p w:rsidR="00C576B1" w:rsidRPr="002D308A" w:rsidRDefault="00DE420B" w:rsidP="00DE420B">
      <w:pPr>
        <w:pStyle w:val="a8"/>
        <w:tabs>
          <w:tab w:val="left" w:pos="993"/>
        </w:tabs>
        <w:ind w:left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6) </w:t>
      </w:r>
      <w:r w:rsidR="002D308A">
        <w:rPr>
          <w:sz w:val="28"/>
          <w:szCs w:val="28"/>
        </w:rPr>
        <w:t>Мониторин</w:t>
      </w:r>
      <w:r>
        <w:rPr>
          <w:sz w:val="28"/>
          <w:szCs w:val="28"/>
        </w:rPr>
        <w:t>г</w:t>
      </w:r>
      <w:r w:rsidR="002D308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2D308A">
        <w:rPr>
          <w:sz w:val="28"/>
          <w:szCs w:val="28"/>
        </w:rPr>
        <w:t>анализ,</w:t>
      </w:r>
      <w:r>
        <w:rPr>
          <w:sz w:val="28"/>
          <w:szCs w:val="28"/>
        </w:rPr>
        <w:t xml:space="preserve"> </w:t>
      </w:r>
      <w:r w:rsidR="002D308A">
        <w:rPr>
          <w:sz w:val="28"/>
          <w:szCs w:val="28"/>
        </w:rPr>
        <w:t>постоянное улучшение медицинских услуг и деятельности ЦПМСП</w:t>
      </w:r>
      <w:r>
        <w:rPr>
          <w:sz w:val="28"/>
          <w:szCs w:val="28"/>
        </w:rPr>
        <w:t>;</w:t>
      </w: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47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3. Права и обязанности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7</w:t>
      </w:r>
      <w:r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DE420B">
        <w:rPr>
          <w:sz w:val="28"/>
          <w:szCs w:val="28"/>
        </w:rPr>
        <w:t>З</w:t>
      </w:r>
      <w:r w:rsidR="002D308A">
        <w:rPr>
          <w:sz w:val="28"/>
          <w:szCs w:val="28"/>
        </w:rPr>
        <w:t>аведующий</w:t>
      </w:r>
      <w:r w:rsidR="002C3A00" w:rsidRPr="00A23101">
        <w:rPr>
          <w:sz w:val="28"/>
          <w:szCs w:val="28"/>
        </w:rPr>
        <w:t xml:space="preserve"> </w:t>
      </w:r>
      <w:r w:rsidR="002D308A">
        <w:rPr>
          <w:sz w:val="28"/>
          <w:szCs w:val="28"/>
        </w:rPr>
        <w:t>и сотрудники ЦПМСП</w:t>
      </w:r>
      <w:r w:rsidRPr="00A23101">
        <w:rPr>
          <w:sz w:val="28"/>
          <w:szCs w:val="28"/>
        </w:rPr>
        <w:t xml:space="preserve"> имеют право: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избираться и быть избранными в коллегиальные органы Университета; 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формировании комиссий, советов, других коллегиальных органов с привлечением руководителей, специалистов структурных подразделений;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участвовать в работе коллегиальных органов, совещаний, семинаров и т.п., проводимых Университетом;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запрашивать от структурных подразделений информацию и материалы в объемах, необходимых для осуществления своих полномочий;</w:t>
      </w:r>
    </w:p>
    <w:p w:rsidR="00C576B1" w:rsidRPr="00A23101" w:rsidRDefault="00C576B1" w:rsidP="00A23101">
      <w:pPr>
        <w:pStyle w:val="a5"/>
        <w:numPr>
          <w:ilvl w:val="0"/>
          <w:numId w:val="3"/>
        </w:numPr>
        <w:tabs>
          <w:tab w:val="left" w:pos="567"/>
          <w:tab w:val="left" w:pos="993"/>
        </w:tabs>
        <w:suppressAutoHyphens/>
        <w:autoSpaceDN/>
        <w:adjustRightInd/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в случае служебной необходимости пользоваться информацией баз данных структурных подразделений Университета;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 профессиональную подготовку, переподготовку и повышение своей квалификации;</w:t>
      </w:r>
    </w:p>
    <w:p w:rsidR="00C576B1" w:rsidRPr="00A23101" w:rsidRDefault="00C576B1" w:rsidP="00A23101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требовать от руководства </w:t>
      </w:r>
      <w:r w:rsidR="003471DD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>ниверситета организационного и материально-технического обеспечения своей деятельности, а также оказания содействия в исполнении своих должностных обязанностей и прав;</w:t>
      </w:r>
    </w:p>
    <w:p w:rsidR="003A5EB7" w:rsidRPr="002D308A" w:rsidRDefault="00C576B1" w:rsidP="002D308A">
      <w:pPr>
        <w:numPr>
          <w:ilvl w:val="0"/>
          <w:numId w:val="3"/>
        </w:numPr>
        <w:tabs>
          <w:tab w:val="clear" w:pos="2126"/>
          <w:tab w:val="left" w:pos="993"/>
        </w:tabs>
        <w:ind w:left="0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пользоваться услугами социально-бытовых, лечебных и других подразделений </w:t>
      </w:r>
      <w:r w:rsidR="00196848" w:rsidRPr="00A23101">
        <w:rPr>
          <w:sz w:val="28"/>
          <w:szCs w:val="28"/>
        </w:rPr>
        <w:t>У</w:t>
      </w:r>
      <w:r w:rsidRPr="00A23101">
        <w:rPr>
          <w:sz w:val="28"/>
          <w:szCs w:val="28"/>
        </w:rPr>
        <w:t xml:space="preserve">ниверситета в соответствии с Уставом </w:t>
      </w:r>
      <w:r w:rsidR="00196848" w:rsidRPr="00A23101">
        <w:rPr>
          <w:sz w:val="28"/>
          <w:szCs w:val="28"/>
        </w:rPr>
        <w:t>КРУ</w:t>
      </w:r>
      <w:r w:rsidRPr="00A23101">
        <w:rPr>
          <w:sz w:val="28"/>
          <w:szCs w:val="28"/>
        </w:rPr>
        <w:t xml:space="preserve"> и коллективным договором;</w:t>
      </w:r>
    </w:p>
    <w:p w:rsidR="00C576B1" w:rsidRPr="00A23101" w:rsidRDefault="00782897" w:rsidP="00A23101">
      <w:pPr>
        <w:pStyle w:val="a5"/>
        <w:tabs>
          <w:tab w:val="left" w:pos="993"/>
        </w:tabs>
        <w:ind w:right="3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1</w:t>
      </w:r>
      <w:r w:rsidR="009956E9">
        <w:rPr>
          <w:sz w:val="28"/>
          <w:szCs w:val="28"/>
        </w:rPr>
        <w:t>8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2D308A">
        <w:rPr>
          <w:sz w:val="28"/>
          <w:szCs w:val="28"/>
        </w:rPr>
        <w:t xml:space="preserve">В обязанности заведующего </w:t>
      </w:r>
      <w:r w:rsidR="00C576B1" w:rsidRPr="00A23101">
        <w:rPr>
          <w:sz w:val="28"/>
          <w:szCs w:val="28"/>
        </w:rPr>
        <w:t xml:space="preserve">и сотрудников </w:t>
      </w:r>
      <w:r w:rsidR="004E2581">
        <w:rPr>
          <w:sz w:val="28"/>
          <w:szCs w:val="28"/>
        </w:rPr>
        <w:t>ЦПМСП</w:t>
      </w:r>
      <w:r w:rsidR="00C576B1" w:rsidRPr="00A23101">
        <w:rPr>
          <w:sz w:val="28"/>
          <w:szCs w:val="28"/>
        </w:rPr>
        <w:t xml:space="preserve"> входят: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исполнение поручений Председателя Правления</w:t>
      </w:r>
      <w:r w:rsidR="003A5EB7" w:rsidRPr="00A23101">
        <w:rPr>
          <w:sz w:val="28"/>
          <w:szCs w:val="28"/>
        </w:rPr>
        <w:t>-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ектора, Совета </w:t>
      </w:r>
      <w:r w:rsidRPr="009956E9">
        <w:rPr>
          <w:sz w:val="28"/>
          <w:szCs w:val="28"/>
        </w:rPr>
        <w:t xml:space="preserve">директоров, </w:t>
      </w:r>
      <w:r w:rsidR="00C01FBB" w:rsidRPr="009956E9">
        <w:rPr>
          <w:sz w:val="28"/>
          <w:szCs w:val="28"/>
        </w:rPr>
        <w:t xml:space="preserve">а для сотрудников также – </w:t>
      </w:r>
      <w:r w:rsidRPr="009956E9">
        <w:rPr>
          <w:sz w:val="28"/>
          <w:szCs w:val="28"/>
        </w:rPr>
        <w:t>непосредственного руководителя;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соблюдение трудовой и исполнительской дисциплины, Правил внутреннего распорядка, Правил и норм охраны труда, техники безопасности и противопожарной защиты;</w:t>
      </w:r>
    </w:p>
    <w:p w:rsidR="00C576B1" w:rsidRPr="009956E9" w:rsidRDefault="00C576B1" w:rsidP="00A2310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соблюд</w:t>
      </w:r>
      <w:r w:rsidR="00934E5C" w:rsidRPr="009956E9">
        <w:rPr>
          <w:sz w:val="28"/>
          <w:szCs w:val="28"/>
        </w:rPr>
        <w:t>ение</w:t>
      </w:r>
      <w:r w:rsidRPr="009956E9">
        <w:rPr>
          <w:sz w:val="28"/>
          <w:szCs w:val="28"/>
        </w:rPr>
        <w:t xml:space="preserve"> установленны</w:t>
      </w:r>
      <w:r w:rsidR="00934E5C" w:rsidRPr="009956E9">
        <w:rPr>
          <w:sz w:val="28"/>
          <w:szCs w:val="28"/>
        </w:rPr>
        <w:t>х</w:t>
      </w:r>
      <w:r w:rsidRPr="009956E9">
        <w:rPr>
          <w:sz w:val="28"/>
          <w:szCs w:val="28"/>
        </w:rPr>
        <w:t xml:space="preserve"> срок</w:t>
      </w:r>
      <w:r w:rsidR="00934E5C" w:rsidRPr="009956E9">
        <w:rPr>
          <w:sz w:val="28"/>
          <w:szCs w:val="28"/>
        </w:rPr>
        <w:t>ов</w:t>
      </w:r>
      <w:r w:rsidRPr="009956E9">
        <w:rPr>
          <w:sz w:val="28"/>
          <w:szCs w:val="28"/>
        </w:rPr>
        <w:t xml:space="preserve"> исполнения заданий и поручений;</w:t>
      </w:r>
    </w:p>
    <w:p w:rsidR="00C576B1" w:rsidRPr="004E2581" w:rsidRDefault="00C576B1" w:rsidP="004E2581">
      <w:pPr>
        <w:pStyle w:val="a5"/>
        <w:numPr>
          <w:ilvl w:val="0"/>
          <w:numId w:val="7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9956E9">
        <w:rPr>
          <w:sz w:val="28"/>
          <w:szCs w:val="28"/>
        </w:rPr>
        <w:t>организ</w:t>
      </w:r>
      <w:r w:rsidR="00934E5C" w:rsidRPr="009956E9">
        <w:rPr>
          <w:sz w:val="28"/>
          <w:szCs w:val="28"/>
        </w:rPr>
        <w:t>ация</w:t>
      </w:r>
      <w:r w:rsidRPr="009956E9">
        <w:rPr>
          <w:sz w:val="28"/>
          <w:szCs w:val="28"/>
        </w:rPr>
        <w:t xml:space="preserve"> работ</w:t>
      </w:r>
      <w:r w:rsidR="00934E5C" w:rsidRPr="009956E9">
        <w:rPr>
          <w:sz w:val="28"/>
          <w:szCs w:val="28"/>
        </w:rPr>
        <w:t>ы</w:t>
      </w:r>
      <w:r w:rsidRPr="009956E9">
        <w:rPr>
          <w:sz w:val="28"/>
          <w:szCs w:val="28"/>
        </w:rPr>
        <w:t xml:space="preserve"> и эффективно</w:t>
      </w:r>
      <w:r w:rsidR="00934E5C" w:rsidRPr="009956E9">
        <w:rPr>
          <w:sz w:val="28"/>
          <w:szCs w:val="28"/>
        </w:rPr>
        <w:t>го</w:t>
      </w:r>
      <w:r w:rsidRPr="009956E9">
        <w:rPr>
          <w:sz w:val="28"/>
          <w:szCs w:val="28"/>
        </w:rPr>
        <w:t xml:space="preserve"> взаимодействи</w:t>
      </w:r>
      <w:r w:rsidR="00934E5C" w:rsidRPr="009956E9">
        <w:rPr>
          <w:sz w:val="28"/>
          <w:szCs w:val="28"/>
        </w:rPr>
        <w:t>я</w:t>
      </w:r>
      <w:r w:rsidRPr="009956E9">
        <w:rPr>
          <w:sz w:val="28"/>
          <w:szCs w:val="28"/>
        </w:rPr>
        <w:t xml:space="preserve"> сотрудников вверенного структурного подразделения</w:t>
      </w:r>
      <w:r w:rsidR="00C01FBB" w:rsidRPr="009956E9">
        <w:rPr>
          <w:sz w:val="28"/>
          <w:szCs w:val="28"/>
        </w:rPr>
        <w:t xml:space="preserve"> (для руководителя подразделения)</w:t>
      </w:r>
      <w:r w:rsidRPr="009956E9">
        <w:rPr>
          <w:sz w:val="28"/>
          <w:szCs w:val="28"/>
        </w:rPr>
        <w:t>;</w:t>
      </w:r>
    </w:p>
    <w:p w:rsidR="00C576B1" w:rsidRPr="00A23101" w:rsidRDefault="00C576B1" w:rsidP="00A23101">
      <w:pPr>
        <w:pStyle w:val="a5"/>
        <w:tabs>
          <w:tab w:val="left" w:pos="993"/>
          <w:tab w:val="left" w:pos="1276"/>
          <w:tab w:val="left" w:pos="1418"/>
        </w:tabs>
        <w:ind w:right="47"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4. Должностная ответственность</w:t>
      </w:r>
    </w:p>
    <w:p w:rsidR="00A23101" w:rsidRPr="00A23101" w:rsidRDefault="00A23101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</w:p>
    <w:p w:rsidR="00C576B1" w:rsidRPr="00A23101" w:rsidRDefault="009956E9" w:rsidP="00A23101">
      <w:pPr>
        <w:pStyle w:val="a5"/>
        <w:tabs>
          <w:tab w:val="left" w:pos="993"/>
        </w:tabs>
        <w:ind w:right="28" w:firstLine="567"/>
        <w:jc w:val="both"/>
        <w:rPr>
          <w:sz w:val="28"/>
          <w:szCs w:val="28"/>
        </w:rPr>
      </w:pPr>
      <w:r>
        <w:rPr>
          <w:sz w:val="28"/>
          <w:szCs w:val="28"/>
        </w:rPr>
        <w:t>19</w:t>
      </w:r>
      <w:r w:rsidR="00C576B1" w:rsidRPr="00A23101">
        <w:rPr>
          <w:sz w:val="28"/>
          <w:szCs w:val="28"/>
        </w:rPr>
        <w:t>.</w:t>
      </w:r>
      <w:r w:rsidR="003A5EB7" w:rsidRPr="00A23101">
        <w:rPr>
          <w:sz w:val="28"/>
          <w:szCs w:val="28"/>
        </w:rPr>
        <w:t> </w:t>
      </w:r>
      <w:r w:rsidR="00DE420B">
        <w:rPr>
          <w:sz w:val="28"/>
          <w:szCs w:val="28"/>
        </w:rPr>
        <w:t>З</w:t>
      </w:r>
      <w:r w:rsidR="004E2581">
        <w:rPr>
          <w:sz w:val="28"/>
          <w:szCs w:val="28"/>
        </w:rPr>
        <w:t>аведующий</w:t>
      </w:r>
      <w:r w:rsidR="00462ACB">
        <w:rPr>
          <w:sz w:val="28"/>
          <w:szCs w:val="28"/>
        </w:rPr>
        <w:t xml:space="preserve">  и сотрудники ЦПМСП</w:t>
      </w:r>
      <w:r w:rsidR="00C576B1" w:rsidRPr="00A23101">
        <w:rPr>
          <w:sz w:val="28"/>
          <w:szCs w:val="28"/>
        </w:rPr>
        <w:t xml:space="preserve"> несут ответственность </w:t>
      </w:r>
      <w:proofErr w:type="gramStart"/>
      <w:r w:rsidR="00C576B1" w:rsidRPr="00A23101">
        <w:rPr>
          <w:sz w:val="28"/>
          <w:szCs w:val="28"/>
        </w:rPr>
        <w:t>за</w:t>
      </w:r>
      <w:proofErr w:type="gramEnd"/>
      <w:r w:rsidR="00C576B1" w:rsidRPr="00A23101">
        <w:rPr>
          <w:sz w:val="28"/>
          <w:szCs w:val="28"/>
        </w:rPr>
        <w:t>:</w:t>
      </w:r>
    </w:p>
    <w:p w:rsidR="008F09B5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нарушение Трудового кодекса Республики Казахстан, Устава НАО «</w:t>
      </w:r>
      <w:proofErr w:type="spellStart"/>
      <w:r w:rsidRPr="00A23101">
        <w:rPr>
          <w:sz w:val="28"/>
          <w:szCs w:val="28"/>
        </w:rPr>
        <w:t>Костанайский</w:t>
      </w:r>
      <w:proofErr w:type="spellEnd"/>
      <w:r w:rsidRPr="00A23101">
        <w:rPr>
          <w:sz w:val="28"/>
          <w:szCs w:val="28"/>
        </w:rPr>
        <w:t xml:space="preserve"> региональный университет имени А.Байтурсынова», Правил внутреннего распорядка, Положения об оплате труда, Положения </w:t>
      </w:r>
      <w:r w:rsidRPr="00A23101">
        <w:rPr>
          <w:sz w:val="28"/>
          <w:szCs w:val="28"/>
        </w:rPr>
        <w:lastRenderedPageBreak/>
        <w:t>подразделения и других нормативных документов;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коммерческой и служебной тайн или иной тайны, охраняемой законом, ставшей известной в ходе выполнения должностных обязанностей;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разглашение персональных данных работников Университета</w:t>
      </w:r>
      <w:r w:rsidRPr="00A23101">
        <w:rPr>
          <w:sz w:val="28"/>
          <w:szCs w:val="28"/>
          <w:lang w:val="kk-KZ"/>
        </w:rPr>
        <w:t>;</w:t>
      </w:r>
      <w:r w:rsidRPr="00A23101">
        <w:rPr>
          <w:sz w:val="28"/>
          <w:szCs w:val="28"/>
        </w:rPr>
        <w:t xml:space="preserve">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соответствие действующему законодательству визируемых документов; </w:t>
      </w:r>
    </w:p>
    <w:p w:rsidR="008F09B5" w:rsidRPr="00A23101" w:rsidRDefault="008F09B5" w:rsidP="008F09B5">
      <w:pPr>
        <w:pStyle w:val="a5"/>
        <w:numPr>
          <w:ilvl w:val="0"/>
          <w:numId w:val="5"/>
        </w:numPr>
        <w:tabs>
          <w:tab w:val="left" w:pos="993"/>
        </w:tabs>
        <w:ind w:left="0" w:right="47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обеспечение сохранности имущества, находящегося в подразделении; </w:t>
      </w:r>
    </w:p>
    <w:p w:rsidR="008F09B5" w:rsidRPr="00462ACB" w:rsidRDefault="008F09B5" w:rsidP="00462ACB">
      <w:pPr>
        <w:pStyle w:val="a5"/>
        <w:numPr>
          <w:ilvl w:val="0"/>
          <w:numId w:val="5"/>
        </w:numPr>
        <w:tabs>
          <w:tab w:val="left" w:pos="993"/>
        </w:tabs>
        <w:ind w:left="0" w:right="28"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 xml:space="preserve">организацию оперативной и качественной подготовки документов, ведение делопроизводства в соответствии с действующими правилами и инструкциями;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0</w:t>
      </w:r>
      <w:r w:rsidRPr="00A23101">
        <w:rPr>
          <w:sz w:val="28"/>
          <w:szCs w:val="28"/>
        </w:rPr>
        <w:t xml:space="preserve">. За ненадлежащее исполнение должностных обязанностей и нарушение трудовой дисциплины работники </w:t>
      </w:r>
      <w:r w:rsidR="00462ACB">
        <w:rPr>
          <w:sz w:val="28"/>
          <w:szCs w:val="28"/>
        </w:rPr>
        <w:t>ЦПМСП</w:t>
      </w:r>
      <w:r w:rsidRPr="00A23101">
        <w:rPr>
          <w:sz w:val="28"/>
          <w:szCs w:val="28"/>
        </w:rPr>
        <w:t xml:space="preserve"> несут ответственность в порядке, предусмотренном действующим законодательством РК.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5. Материально-техническое обеспечение</w:t>
      </w:r>
    </w:p>
    <w:p w:rsidR="00A23101" w:rsidRPr="00A23101" w:rsidRDefault="00A2310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1</w:t>
      </w:r>
      <w:r w:rsidR="00462ACB">
        <w:rPr>
          <w:sz w:val="28"/>
          <w:szCs w:val="28"/>
        </w:rPr>
        <w:t>.</w:t>
      </w:r>
      <w:r w:rsidR="00DE420B">
        <w:rPr>
          <w:sz w:val="28"/>
          <w:szCs w:val="28"/>
        </w:rPr>
        <w:t xml:space="preserve"> </w:t>
      </w:r>
      <w:r w:rsidR="00462ACB">
        <w:rPr>
          <w:sz w:val="28"/>
          <w:szCs w:val="28"/>
        </w:rPr>
        <w:t>ЦПМСП</w:t>
      </w:r>
      <w:r w:rsidRPr="00A23101">
        <w:rPr>
          <w:sz w:val="28"/>
          <w:szCs w:val="28"/>
        </w:rPr>
        <w:t xml:space="preserve"> для качественного выполнения своих функций </w:t>
      </w:r>
      <w:r w:rsidR="00462ACB">
        <w:rPr>
          <w:sz w:val="28"/>
          <w:szCs w:val="28"/>
        </w:rPr>
        <w:t>долж</w:t>
      </w:r>
      <w:r w:rsidR="006F79B5" w:rsidRPr="00C01FBB">
        <w:rPr>
          <w:sz w:val="28"/>
          <w:szCs w:val="28"/>
        </w:rPr>
        <w:t>ен</w:t>
      </w:r>
      <w:r w:rsidRPr="00A23101">
        <w:rPr>
          <w:sz w:val="28"/>
          <w:szCs w:val="28"/>
        </w:rPr>
        <w:t xml:space="preserve"> обладать необходимым материально-техническим обеспечением. </w:t>
      </w:r>
    </w:p>
    <w:p w:rsidR="00C576B1" w:rsidRPr="00A23101" w:rsidRDefault="00C576B1" w:rsidP="00A23101">
      <w:pPr>
        <w:tabs>
          <w:tab w:val="left" w:pos="993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6.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>Взаимодействие с другими подразделениями</w:t>
      </w:r>
    </w:p>
    <w:p w:rsidR="00A23101" w:rsidRPr="00A23101" w:rsidRDefault="00A2310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2</w:t>
      </w:r>
      <w:r w:rsidR="00462ACB">
        <w:rPr>
          <w:sz w:val="28"/>
          <w:szCs w:val="28"/>
        </w:rPr>
        <w:t>. ЦПМСП</w:t>
      </w:r>
      <w:r w:rsidRPr="00A23101">
        <w:rPr>
          <w:sz w:val="28"/>
          <w:szCs w:val="28"/>
        </w:rPr>
        <w:t xml:space="preserve"> в рамках своих полномочий взаимодействует со всеми подразделениями КРУ имени А.Байтурсынова</w:t>
      </w:r>
      <w:r w:rsidRPr="00A23101">
        <w:rPr>
          <w:sz w:val="28"/>
          <w:szCs w:val="28"/>
          <w:lang w:val="kk-KZ"/>
        </w:rPr>
        <w:t>,</w:t>
      </w:r>
      <w:r w:rsidRPr="00A23101">
        <w:rPr>
          <w:sz w:val="28"/>
          <w:szCs w:val="28"/>
        </w:rPr>
        <w:t xml:space="preserve"> а также в пределах своей компетенции </w:t>
      </w:r>
      <w:r w:rsidRPr="00A23101">
        <w:rPr>
          <w:sz w:val="28"/>
          <w:szCs w:val="28"/>
          <w:lang w:val="kk-KZ"/>
        </w:rPr>
        <w:t xml:space="preserve">– </w:t>
      </w:r>
      <w:r w:rsidRPr="00A23101">
        <w:rPr>
          <w:sz w:val="28"/>
          <w:szCs w:val="28"/>
        </w:rPr>
        <w:t>со</w:t>
      </w:r>
      <w:r w:rsidRPr="00A23101">
        <w:rPr>
          <w:sz w:val="28"/>
          <w:szCs w:val="28"/>
          <w:lang w:val="kk-KZ"/>
        </w:rPr>
        <w:t xml:space="preserve"> </w:t>
      </w:r>
      <w:r w:rsidRPr="00A23101">
        <w:rPr>
          <w:sz w:val="28"/>
          <w:szCs w:val="28"/>
        </w:rPr>
        <w:t>сторонними организациями.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b/>
          <w:sz w:val="28"/>
          <w:szCs w:val="28"/>
        </w:rPr>
      </w:pPr>
      <w:r w:rsidRPr="00A23101">
        <w:rPr>
          <w:b/>
          <w:sz w:val="28"/>
          <w:szCs w:val="28"/>
        </w:rPr>
        <w:t>Параграф 7.</w:t>
      </w:r>
      <w:r w:rsidRPr="00A23101">
        <w:rPr>
          <w:sz w:val="28"/>
          <w:szCs w:val="28"/>
        </w:rPr>
        <w:t xml:space="preserve"> </w:t>
      </w:r>
      <w:r w:rsidRPr="00A23101">
        <w:rPr>
          <w:b/>
          <w:sz w:val="28"/>
          <w:szCs w:val="28"/>
        </w:rPr>
        <w:t xml:space="preserve">Поощрение сотрудников </w:t>
      </w:r>
    </w:p>
    <w:p w:rsidR="00A23101" w:rsidRPr="00A23101" w:rsidRDefault="00A2310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tabs>
          <w:tab w:val="left" w:pos="993"/>
          <w:tab w:val="left" w:pos="1134"/>
        </w:tabs>
        <w:ind w:firstLine="567"/>
        <w:jc w:val="both"/>
        <w:rPr>
          <w:sz w:val="28"/>
          <w:szCs w:val="28"/>
        </w:rPr>
      </w:pPr>
      <w:r w:rsidRPr="00A23101">
        <w:rPr>
          <w:sz w:val="28"/>
          <w:szCs w:val="28"/>
        </w:rPr>
        <w:t>2</w:t>
      </w:r>
      <w:r w:rsidR="009956E9">
        <w:rPr>
          <w:sz w:val="28"/>
          <w:szCs w:val="28"/>
        </w:rPr>
        <w:t>3</w:t>
      </w:r>
      <w:r w:rsidRPr="00A23101">
        <w:rPr>
          <w:sz w:val="28"/>
          <w:szCs w:val="28"/>
        </w:rPr>
        <w:t xml:space="preserve">. За своевременное и качественное выполнение порученной работы сотрудники </w:t>
      </w:r>
      <w:r w:rsidR="00462ACB">
        <w:rPr>
          <w:sz w:val="28"/>
          <w:szCs w:val="28"/>
        </w:rPr>
        <w:t>ЦПМСП</w:t>
      </w:r>
      <w:r w:rsidRPr="00A23101">
        <w:rPr>
          <w:sz w:val="28"/>
          <w:szCs w:val="28"/>
        </w:rPr>
        <w:t xml:space="preserve"> поощряются приказом Председателя Правле</w:t>
      </w:r>
      <w:r w:rsidR="003A5EB7" w:rsidRPr="00A23101">
        <w:rPr>
          <w:sz w:val="28"/>
          <w:szCs w:val="28"/>
        </w:rPr>
        <w:t>ния</w:t>
      </w:r>
      <w:r w:rsidR="00934E5C" w:rsidRPr="00A23101">
        <w:rPr>
          <w:sz w:val="28"/>
          <w:szCs w:val="28"/>
        </w:rPr>
        <w:t xml:space="preserve"> </w:t>
      </w:r>
      <w:r w:rsidR="003A5EB7" w:rsidRPr="00A23101">
        <w:rPr>
          <w:sz w:val="28"/>
          <w:szCs w:val="28"/>
        </w:rPr>
        <w:t>-</w:t>
      </w:r>
      <w:r w:rsidR="00934E5C" w:rsidRPr="00A23101">
        <w:rPr>
          <w:sz w:val="28"/>
          <w:szCs w:val="28"/>
        </w:rPr>
        <w:t xml:space="preserve"> </w:t>
      </w:r>
      <w:r w:rsidR="0085113C" w:rsidRPr="00A23101">
        <w:rPr>
          <w:sz w:val="28"/>
          <w:szCs w:val="28"/>
        </w:rPr>
        <w:t>Р</w:t>
      </w:r>
      <w:r w:rsidRPr="00A23101">
        <w:rPr>
          <w:sz w:val="28"/>
          <w:szCs w:val="28"/>
        </w:rPr>
        <w:t xml:space="preserve">ектора по представлению </w:t>
      </w:r>
      <w:r w:rsidR="00462ACB">
        <w:rPr>
          <w:sz w:val="28"/>
          <w:szCs w:val="28"/>
        </w:rPr>
        <w:t xml:space="preserve">заведующего ЦПМСП </w:t>
      </w:r>
      <w:r w:rsidR="00B31940" w:rsidRPr="008F7F5E">
        <w:rPr>
          <w:sz w:val="28"/>
          <w:szCs w:val="28"/>
        </w:rPr>
        <w:t xml:space="preserve">или </w:t>
      </w:r>
      <w:r w:rsidR="00462ACB">
        <w:rPr>
          <w:sz w:val="28"/>
          <w:szCs w:val="28"/>
        </w:rPr>
        <w:t>проректора по социально-воспитательной работе</w:t>
      </w:r>
      <w:r w:rsidRPr="008F7F5E">
        <w:rPr>
          <w:sz w:val="28"/>
          <w:szCs w:val="28"/>
        </w:rPr>
        <w:t>.</w:t>
      </w:r>
      <w:r w:rsidR="00396F44">
        <w:rPr>
          <w:sz w:val="28"/>
          <w:szCs w:val="28"/>
        </w:rPr>
        <w:t xml:space="preserve"> </w:t>
      </w:r>
    </w:p>
    <w:p w:rsidR="00C576B1" w:rsidRPr="00A23101" w:rsidRDefault="00C576B1" w:rsidP="00A23101">
      <w:pPr>
        <w:tabs>
          <w:tab w:val="left" w:pos="993"/>
        </w:tabs>
        <w:autoSpaceDE w:val="0"/>
        <w:ind w:firstLine="567"/>
        <w:jc w:val="both"/>
        <w:rPr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540"/>
          <w:tab w:val="left" w:pos="993"/>
        </w:tabs>
        <w:ind w:firstLine="567"/>
        <w:jc w:val="both"/>
        <w:rPr>
          <w:b/>
          <w:color w:val="000000"/>
          <w:sz w:val="28"/>
          <w:szCs w:val="28"/>
        </w:rPr>
      </w:pPr>
      <w:r w:rsidRPr="00A23101">
        <w:rPr>
          <w:b/>
          <w:color w:val="000000"/>
          <w:sz w:val="28"/>
          <w:szCs w:val="28"/>
        </w:rPr>
        <w:t>Глава 8. Порядок внесения изменений</w:t>
      </w:r>
    </w:p>
    <w:p w:rsidR="00C576B1" w:rsidRPr="00A23101" w:rsidRDefault="00C576B1" w:rsidP="00A23101">
      <w:pPr>
        <w:shd w:val="clear" w:color="auto" w:fill="FFFFFF"/>
        <w:tabs>
          <w:tab w:val="left" w:pos="900"/>
          <w:tab w:val="left" w:pos="993"/>
        </w:tabs>
        <w:ind w:firstLine="567"/>
        <w:jc w:val="both"/>
        <w:rPr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4</w:t>
      </w:r>
      <w:r w:rsidRPr="00A23101">
        <w:rPr>
          <w:color w:val="000000"/>
          <w:sz w:val="28"/>
          <w:szCs w:val="28"/>
        </w:rPr>
        <w:t xml:space="preserve">. Внесение изменений в настоящее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оложение осуществляется по инициативе автора </w:t>
      </w:r>
      <w:r w:rsidR="00572E7C" w:rsidRPr="00A23101">
        <w:rPr>
          <w:color w:val="000000"/>
          <w:sz w:val="28"/>
          <w:szCs w:val="28"/>
        </w:rPr>
        <w:t>П</w:t>
      </w:r>
      <w:r w:rsidRPr="00A23101">
        <w:rPr>
          <w:color w:val="000000"/>
          <w:sz w:val="28"/>
          <w:szCs w:val="28"/>
        </w:rPr>
        <w:t xml:space="preserve">оложения, руководителя подразделения, </w:t>
      </w:r>
      <w:r w:rsidR="00B31940" w:rsidRPr="00A23101">
        <w:rPr>
          <w:color w:val="000000"/>
          <w:sz w:val="28"/>
          <w:szCs w:val="28"/>
        </w:rPr>
        <w:t xml:space="preserve">начальника </w:t>
      </w:r>
      <w:r w:rsidR="00F3487A" w:rsidRPr="00A23101">
        <w:rPr>
          <w:color w:val="000000"/>
          <w:sz w:val="28"/>
          <w:szCs w:val="28"/>
        </w:rPr>
        <w:t>ОУП</w:t>
      </w:r>
      <w:r w:rsidRPr="00A23101">
        <w:rPr>
          <w:color w:val="000000"/>
          <w:sz w:val="28"/>
          <w:szCs w:val="28"/>
        </w:rPr>
        <w:t xml:space="preserve">, </w:t>
      </w:r>
      <w:r w:rsidR="00934E5C" w:rsidRPr="00A23101">
        <w:rPr>
          <w:color w:val="000000"/>
          <w:sz w:val="28"/>
          <w:szCs w:val="28"/>
        </w:rPr>
        <w:t>курирующего</w:t>
      </w:r>
      <w:r w:rsidRPr="00A23101">
        <w:rPr>
          <w:color w:val="000000"/>
          <w:sz w:val="28"/>
          <w:szCs w:val="28"/>
        </w:rPr>
        <w:t xml:space="preserve"> проректора и производится в соответствии с ДП 0</w:t>
      </w:r>
      <w:r w:rsidR="00C47A6E">
        <w:rPr>
          <w:color w:val="000000"/>
          <w:sz w:val="28"/>
          <w:szCs w:val="28"/>
        </w:rPr>
        <w:t>82</w:t>
      </w:r>
      <w:r w:rsidRPr="00A23101">
        <w:rPr>
          <w:color w:val="000000"/>
          <w:sz w:val="28"/>
          <w:szCs w:val="28"/>
        </w:rPr>
        <w:t>-202</w:t>
      </w:r>
      <w:r w:rsidR="00C47A6E">
        <w:rPr>
          <w:color w:val="000000"/>
          <w:sz w:val="28"/>
          <w:szCs w:val="28"/>
        </w:rPr>
        <w:t>2</w:t>
      </w:r>
      <w:r w:rsidRPr="00A23101">
        <w:rPr>
          <w:color w:val="000000"/>
          <w:sz w:val="28"/>
          <w:szCs w:val="28"/>
        </w:rPr>
        <w:t xml:space="preserve"> Документированная процедура. Управление документацией. </w:t>
      </w:r>
    </w:p>
    <w:p w:rsidR="00C576B1" w:rsidRPr="00A23101" w:rsidRDefault="00C576B1" w:rsidP="00A23101">
      <w:pPr>
        <w:pStyle w:val="a5"/>
        <w:tabs>
          <w:tab w:val="left" w:pos="993"/>
        </w:tabs>
        <w:ind w:right="28" w:firstLine="567"/>
        <w:jc w:val="both"/>
        <w:rPr>
          <w:b/>
          <w:sz w:val="28"/>
          <w:szCs w:val="28"/>
        </w:rPr>
      </w:pPr>
    </w:p>
    <w:p w:rsidR="00462ACB" w:rsidRDefault="00462ACB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</w:p>
    <w:p w:rsidR="00462ACB" w:rsidRDefault="00462ACB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/>
          <w:bCs/>
          <w:color w:val="000000"/>
          <w:sz w:val="28"/>
          <w:szCs w:val="28"/>
        </w:rPr>
      </w:pPr>
      <w:r w:rsidRPr="00A23101">
        <w:rPr>
          <w:b/>
          <w:bCs/>
          <w:color w:val="000000"/>
          <w:sz w:val="28"/>
          <w:szCs w:val="28"/>
        </w:rPr>
        <w:lastRenderedPageBreak/>
        <w:t>Глава 9. Согласование, хранение и рассылка</w:t>
      </w: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bCs/>
          <w:color w:val="000000"/>
          <w:sz w:val="28"/>
          <w:szCs w:val="28"/>
        </w:rPr>
      </w:pPr>
    </w:p>
    <w:p w:rsidR="00C576B1" w:rsidRPr="00A23101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bCs/>
          <w:color w:val="000000"/>
          <w:sz w:val="28"/>
          <w:szCs w:val="28"/>
        </w:rPr>
        <w:t>2</w:t>
      </w:r>
      <w:r w:rsidR="008F7F5E">
        <w:rPr>
          <w:bCs/>
          <w:color w:val="000000"/>
          <w:sz w:val="28"/>
          <w:szCs w:val="28"/>
        </w:rPr>
        <w:t>5</w:t>
      </w:r>
      <w:r w:rsidRPr="00A23101">
        <w:rPr>
          <w:bCs/>
          <w:color w:val="000000"/>
          <w:sz w:val="28"/>
          <w:szCs w:val="28"/>
        </w:rPr>
        <w:t xml:space="preserve">. Согласование, хранение и рассылка производятся в соответствии </w:t>
      </w:r>
      <w:r w:rsidR="006617D2" w:rsidRPr="00A23101">
        <w:rPr>
          <w:sz w:val="28"/>
          <w:szCs w:val="28"/>
        </w:rPr>
        <w:t>ДП 0</w:t>
      </w:r>
      <w:r w:rsidR="00C47A6E">
        <w:rPr>
          <w:sz w:val="28"/>
          <w:szCs w:val="28"/>
        </w:rPr>
        <w:t>82</w:t>
      </w:r>
      <w:r w:rsidR="006617D2" w:rsidRPr="00A23101">
        <w:rPr>
          <w:sz w:val="28"/>
          <w:szCs w:val="28"/>
        </w:rPr>
        <w:t>-202</w:t>
      </w:r>
      <w:r w:rsidR="00C47A6E">
        <w:rPr>
          <w:sz w:val="28"/>
          <w:szCs w:val="28"/>
        </w:rPr>
        <w:t>2</w:t>
      </w:r>
      <w:r w:rsidRPr="00A23101">
        <w:rPr>
          <w:sz w:val="28"/>
          <w:szCs w:val="28"/>
        </w:rPr>
        <w:t xml:space="preserve"> Документированная процедура. Управление документацией.</w:t>
      </w:r>
      <w:r w:rsidRPr="00A23101">
        <w:rPr>
          <w:color w:val="000000"/>
          <w:sz w:val="28"/>
          <w:szCs w:val="28"/>
        </w:rPr>
        <w:t xml:space="preserve"> </w:t>
      </w:r>
    </w:p>
    <w:p w:rsidR="00A23101" w:rsidRPr="008F7F5E" w:rsidRDefault="00A2310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A23101">
        <w:rPr>
          <w:color w:val="000000"/>
          <w:sz w:val="28"/>
          <w:szCs w:val="28"/>
        </w:rPr>
        <w:t>2</w:t>
      </w:r>
      <w:r w:rsidR="008F7F5E">
        <w:rPr>
          <w:color w:val="000000"/>
          <w:sz w:val="28"/>
          <w:szCs w:val="28"/>
        </w:rPr>
        <w:t>6</w:t>
      </w:r>
      <w:r w:rsidRPr="00A23101">
        <w:rPr>
          <w:color w:val="000000"/>
          <w:sz w:val="28"/>
          <w:szCs w:val="28"/>
        </w:rPr>
        <w:t xml:space="preserve">. Настоящее Положение согласовывается </w:t>
      </w:r>
      <w:r w:rsidR="00B339EA">
        <w:rPr>
          <w:color w:val="000000"/>
          <w:sz w:val="28"/>
          <w:szCs w:val="28"/>
        </w:rPr>
        <w:t xml:space="preserve">с </w:t>
      </w:r>
      <w:r w:rsidR="00C47A6E">
        <w:rPr>
          <w:color w:val="000000"/>
          <w:sz w:val="28"/>
          <w:szCs w:val="28"/>
        </w:rPr>
        <w:t xml:space="preserve">проректором </w:t>
      </w:r>
      <w:r w:rsidR="00B339EA">
        <w:rPr>
          <w:color w:val="000000"/>
          <w:sz w:val="28"/>
          <w:szCs w:val="28"/>
        </w:rPr>
        <w:t>по социально-воспитательной работе</w:t>
      </w:r>
      <w:r w:rsidR="00C47A6E">
        <w:rPr>
          <w:color w:val="000000"/>
          <w:sz w:val="28"/>
          <w:szCs w:val="28"/>
        </w:rPr>
        <w:t xml:space="preserve">, </w:t>
      </w:r>
      <w:r w:rsidRPr="00A23101">
        <w:rPr>
          <w:color w:val="000000"/>
          <w:sz w:val="28"/>
          <w:szCs w:val="28"/>
        </w:rPr>
        <w:t xml:space="preserve">начальником отдела правового обеспечения и государственных закупок, начальником отдела управления персоналом и </w:t>
      </w:r>
      <w:r w:rsidRPr="008F7F5E">
        <w:rPr>
          <w:color w:val="000000"/>
          <w:sz w:val="28"/>
          <w:szCs w:val="28"/>
        </w:rPr>
        <w:t>начальником отдела документационного обеспечения</w:t>
      </w:r>
      <w:r w:rsidR="00396F44" w:rsidRPr="008F7F5E">
        <w:rPr>
          <w:color w:val="000000"/>
          <w:sz w:val="28"/>
          <w:szCs w:val="28"/>
        </w:rPr>
        <w:t>.</w:t>
      </w:r>
      <w:r w:rsidRPr="008F7F5E">
        <w:rPr>
          <w:color w:val="000000"/>
          <w:sz w:val="28"/>
          <w:szCs w:val="28"/>
        </w:rPr>
        <w:t xml:space="preserve"> 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7</w:t>
      </w:r>
      <w:r w:rsidRPr="008F7F5E">
        <w:rPr>
          <w:color w:val="000000"/>
          <w:sz w:val="28"/>
          <w:szCs w:val="28"/>
        </w:rPr>
        <w:t>. Положение утверждается приказом Председателя Правления</w:t>
      </w:r>
      <w:r w:rsidR="0085113C" w:rsidRPr="008F7F5E">
        <w:rPr>
          <w:color w:val="000000"/>
          <w:sz w:val="28"/>
          <w:szCs w:val="28"/>
        </w:rPr>
        <w:t>-Р</w:t>
      </w:r>
      <w:r w:rsidRPr="008F7F5E">
        <w:rPr>
          <w:color w:val="000000"/>
          <w:sz w:val="28"/>
          <w:szCs w:val="28"/>
        </w:rPr>
        <w:t>ектор</w:t>
      </w:r>
      <w:r w:rsidR="006834A0" w:rsidRPr="008F7F5E">
        <w:rPr>
          <w:color w:val="000000"/>
          <w:sz w:val="28"/>
          <w:szCs w:val="28"/>
        </w:rPr>
        <w:t>а</w:t>
      </w:r>
      <w:r w:rsidRPr="008F7F5E">
        <w:rPr>
          <w:color w:val="000000"/>
          <w:sz w:val="28"/>
          <w:szCs w:val="28"/>
        </w:rPr>
        <w:t xml:space="preserve"> </w:t>
      </w:r>
      <w:r w:rsidR="00196848" w:rsidRPr="008F7F5E">
        <w:rPr>
          <w:color w:val="000000"/>
          <w:sz w:val="28"/>
          <w:szCs w:val="28"/>
        </w:rPr>
        <w:t>КРУ</w:t>
      </w:r>
      <w:r w:rsidRPr="008F7F5E">
        <w:rPr>
          <w:color w:val="000000"/>
          <w:sz w:val="28"/>
          <w:szCs w:val="28"/>
        </w:rPr>
        <w:t>.</w:t>
      </w:r>
    </w:p>
    <w:p w:rsidR="00C576B1" w:rsidRPr="008F7F5E" w:rsidRDefault="00C576B1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</w:t>
      </w:r>
      <w:r w:rsidR="008F7F5E" w:rsidRPr="008F7F5E">
        <w:rPr>
          <w:color w:val="000000"/>
          <w:sz w:val="28"/>
          <w:szCs w:val="28"/>
        </w:rPr>
        <w:t>8</w:t>
      </w:r>
      <w:r w:rsidRPr="008F7F5E">
        <w:rPr>
          <w:color w:val="000000"/>
          <w:sz w:val="28"/>
          <w:szCs w:val="28"/>
        </w:rPr>
        <w:t>. Подлинник настоящего Положения вместе с «</w:t>
      </w:r>
      <w:r w:rsidRPr="008F7F5E">
        <w:rPr>
          <w:color w:val="000000"/>
          <w:sz w:val="28"/>
          <w:szCs w:val="28"/>
          <w:lang w:val="kk-KZ"/>
        </w:rPr>
        <w:t>Л</w:t>
      </w:r>
      <w:r w:rsidRPr="008F7F5E">
        <w:rPr>
          <w:color w:val="000000"/>
          <w:sz w:val="28"/>
          <w:szCs w:val="28"/>
        </w:rPr>
        <w:t>истом согласования</w:t>
      </w:r>
      <w:r w:rsidR="00C47A6E" w:rsidRPr="008F7F5E">
        <w:rPr>
          <w:color w:val="000000"/>
          <w:sz w:val="28"/>
          <w:szCs w:val="28"/>
        </w:rPr>
        <w:t xml:space="preserve">» передается на </w:t>
      </w:r>
      <w:r w:rsidRPr="008F7F5E">
        <w:rPr>
          <w:color w:val="000000"/>
          <w:sz w:val="28"/>
          <w:szCs w:val="28"/>
        </w:rPr>
        <w:t>хран</w:t>
      </w:r>
      <w:r w:rsidR="00C47A6E" w:rsidRPr="008F7F5E">
        <w:rPr>
          <w:color w:val="000000"/>
          <w:sz w:val="28"/>
          <w:szCs w:val="28"/>
        </w:rPr>
        <w:t>ение</w:t>
      </w:r>
      <w:r w:rsidRPr="008F7F5E">
        <w:rPr>
          <w:color w:val="000000"/>
          <w:sz w:val="28"/>
          <w:szCs w:val="28"/>
        </w:rPr>
        <w:t xml:space="preserve"> в </w:t>
      </w:r>
      <w:r w:rsidR="00F3487A" w:rsidRPr="008F7F5E">
        <w:rPr>
          <w:color w:val="000000"/>
          <w:sz w:val="28"/>
          <w:szCs w:val="28"/>
        </w:rPr>
        <w:t>ОУП</w:t>
      </w:r>
      <w:r w:rsidR="00C47A6E" w:rsidRPr="008F7F5E">
        <w:rPr>
          <w:color w:val="000000"/>
          <w:sz w:val="28"/>
          <w:szCs w:val="28"/>
        </w:rPr>
        <w:t xml:space="preserve"> по акту приема-передачи</w:t>
      </w:r>
      <w:r w:rsidRPr="008F7F5E">
        <w:rPr>
          <w:color w:val="000000"/>
          <w:sz w:val="28"/>
          <w:szCs w:val="28"/>
        </w:rPr>
        <w:t>.</w:t>
      </w:r>
    </w:p>
    <w:p w:rsidR="0041452E" w:rsidRPr="00782897" w:rsidRDefault="008F7F5E" w:rsidP="00A23101">
      <w:pPr>
        <w:shd w:val="clear" w:color="auto" w:fill="FFFFFF"/>
        <w:tabs>
          <w:tab w:val="left" w:pos="993"/>
        </w:tabs>
        <w:ind w:firstLine="567"/>
        <w:jc w:val="both"/>
        <w:rPr>
          <w:color w:val="000000"/>
          <w:sz w:val="28"/>
          <w:szCs w:val="28"/>
        </w:rPr>
      </w:pPr>
      <w:r w:rsidRPr="008F7F5E">
        <w:rPr>
          <w:color w:val="000000"/>
          <w:sz w:val="28"/>
          <w:szCs w:val="28"/>
        </w:rPr>
        <w:t>29</w:t>
      </w:r>
      <w:r w:rsidR="00C576B1" w:rsidRPr="008F7F5E">
        <w:rPr>
          <w:color w:val="000000"/>
          <w:sz w:val="28"/>
          <w:szCs w:val="28"/>
        </w:rPr>
        <w:t>. Рабочи</w:t>
      </w:r>
      <w:r w:rsidR="00A23101" w:rsidRPr="008F7F5E">
        <w:rPr>
          <w:color w:val="000000"/>
          <w:sz w:val="28"/>
          <w:szCs w:val="28"/>
        </w:rPr>
        <w:t>й экземпляр</w:t>
      </w:r>
      <w:r w:rsidR="00C576B1" w:rsidRPr="008F7F5E">
        <w:rPr>
          <w:color w:val="000000"/>
          <w:sz w:val="28"/>
          <w:szCs w:val="28"/>
        </w:rPr>
        <w:t xml:space="preserve"> настоящего Положения размеща</w:t>
      </w:r>
      <w:r w:rsidR="00396F44" w:rsidRPr="008F7F5E">
        <w:rPr>
          <w:color w:val="000000"/>
          <w:sz w:val="28"/>
          <w:szCs w:val="28"/>
        </w:rPr>
        <w:t>е</w:t>
      </w:r>
      <w:r w:rsidR="00C576B1" w:rsidRPr="008F7F5E">
        <w:rPr>
          <w:color w:val="000000"/>
          <w:sz w:val="28"/>
          <w:szCs w:val="28"/>
        </w:rPr>
        <w:t xml:space="preserve">тся на сайте </w:t>
      </w:r>
      <w:r w:rsidR="00782897" w:rsidRPr="008F7F5E">
        <w:rPr>
          <w:sz w:val="28"/>
          <w:szCs w:val="28"/>
        </w:rPr>
        <w:t>Университета</w:t>
      </w:r>
      <w:r w:rsidR="00396F44" w:rsidRPr="008F7F5E">
        <w:rPr>
          <w:sz w:val="28"/>
          <w:szCs w:val="28"/>
        </w:rPr>
        <w:t xml:space="preserve"> с доступом из внутренней корпоративной сети</w:t>
      </w:r>
      <w:r w:rsidR="00C576B1" w:rsidRPr="008F7F5E">
        <w:rPr>
          <w:color w:val="000000"/>
          <w:sz w:val="28"/>
          <w:szCs w:val="28"/>
        </w:rPr>
        <w:t>.</w:t>
      </w:r>
    </w:p>
    <w:sectPr w:rsidR="0041452E" w:rsidRPr="00782897" w:rsidSect="002F12A7">
      <w:headerReference w:type="default" r:id="rId12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BA64E7" w:rsidRDefault="00BA64E7" w:rsidP="002F12A7">
      <w:r>
        <w:separator/>
      </w:r>
    </w:p>
  </w:endnote>
  <w:endnote w:type="continuationSeparator" w:id="0">
    <w:p w:rsidR="00BA64E7" w:rsidRDefault="00BA64E7" w:rsidP="002F12A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BA64E7" w:rsidRDefault="00BA64E7" w:rsidP="002F12A7">
      <w:r>
        <w:separator/>
      </w:r>
    </w:p>
  </w:footnote>
  <w:footnote w:type="continuationSeparator" w:id="0">
    <w:p w:rsidR="00BA64E7" w:rsidRDefault="00BA64E7" w:rsidP="002F12A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874499977"/>
      <w:docPartObj>
        <w:docPartGallery w:val="Page Numbers (Top of Page)"/>
        <w:docPartUnique/>
      </w:docPartObj>
    </w:sdtPr>
    <w:sdtEndPr>
      <w:rPr>
        <w:sz w:val="28"/>
        <w:szCs w:val="28"/>
      </w:rPr>
    </w:sdtEndPr>
    <w:sdtContent>
      <w:p w:rsidR="00AC4C67" w:rsidRPr="002F12A7" w:rsidRDefault="00C85288">
        <w:pPr>
          <w:pStyle w:val="a9"/>
          <w:jc w:val="center"/>
          <w:rPr>
            <w:sz w:val="28"/>
            <w:szCs w:val="28"/>
          </w:rPr>
        </w:pPr>
        <w:r w:rsidRPr="002F12A7">
          <w:rPr>
            <w:sz w:val="28"/>
            <w:szCs w:val="28"/>
          </w:rPr>
          <w:fldChar w:fldCharType="begin"/>
        </w:r>
        <w:r w:rsidR="00AC4C67" w:rsidRPr="002F12A7">
          <w:rPr>
            <w:sz w:val="28"/>
            <w:szCs w:val="28"/>
          </w:rPr>
          <w:instrText>PAGE   \* MERGEFORMAT</w:instrText>
        </w:r>
        <w:r w:rsidRPr="002F12A7">
          <w:rPr>
            <w:sz w:val="28"/>
            <w:szCs w:val="28"/>
          </w:rPr>
          <w:fldChar w:fldCharType="separate"/>
        </w:r>
        <w:r w:rsidR="00EB2DEC">
          <w:rPr>
            <w:noProof/>
            <w:sz w:val="28"/>
            <w:szCs w:val="28"/>
          </w:rPr>
          <w:t>2</w:t>
        </w:r>
        <w:r w:rsidRPr="002F12A7">
          <w:rPr>
            <w:sz w:val="28"/>
            <w:szCs w:val="28"/>
          </w:rPr>
          <w:fldChar w:fldCharType="end"/>
        </w:r>
      </w:p>
    </w:sdtContent>
  </w:sdt>
  <w:p w:rsidR="00AC4C67" w:rsidRPr="009B6404" w:rsidRDefault="00AC4C67" w:rsidP="002F12A7">
    <w:pPr>
      <w:tabs>
        <w:tab w:val="center" w:pos="4677"/>
        <w:tab w:val="right" w:pos="9355"/>
      </w:tabs>
      <w:jc w:val="center"/>
      <w:rPr>
        <w:b/>
        <w:sz w:val="28"/>
        <w:szCs w:val="28"/>
      </w:rPr>
    </w:pPr>
    <w:r>
      <w:rPr>
        <w:b/>
        <w:sz w:val="28"/>
        <w:szCs w:val="28"/>
      </w:rPr>
      <w:t>ПП 101 - 2022</w:t>
    </w:r>
  </w:p>
  <w:p w:rsidR="00AC4C67" w:rsidRDefault="00AC4C67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4"/>
    <w:multiLevelType w:val="singleLevel"/>
    <w:tmpl w:val="DDB896F2"/>
    <w:name w:val="WW8Num18"/>
    <w:lvl w:ilvl="0">
      <w:start w:val="1"/>
      <w:numFmt w:val="decimal"/>
      <w:lvlText w:val="%1)"/>
      <w:lvlJc w:val="left"/>
      <w:pPr>
        <w:tabs>
          <w:tab w:val="num" w:pos="208"/>
        </w:tabs>
        <w:ind w:left="928" w:hanging="360"/>
      </w:pPr>
      <w:rPr>
        <w:b w:val="0"/>
      </w:rPr>
    </w:lvl>
  </w:abstractNum>
  <w:abstractNum w:abstractNumId="1">
    <w:nsid w:val="00000005"/>
    <w:multiLevelType w:val="singleLevel"/>
    <w:tmpl w:val="00000005"/>
    <w:name w:val="WW8Num19"/>
    <w:lvl w:ilvl="0">
      <w:start w:val="1"/>
      <w:numFmt w:val="decimal"/>
      <w:lvlText w:val="%1)"/>
      <w:lvlJc w:val="left"/>
      <w:pPr>
        <w:tabs>
          <w:tab w:val="num" w:pos="0"/>
        </w:tabs>
        <w:ind w:left="720" w:hanging="360"/>
      </w:pPr>
      <w:rPr>
        <w:b w:val="0"/>
      </w:rPr>
    </w:lvl>
  </w:abstractNum>
  <w:abstractNum w:abstractNumId="2">
    <w:nsid w:val="00000006"/>
    <w:multiLevelType w:val="singleLevel"/>
    <w:tmpl w:val="00000006"/>
    <w:name w:val="WW8Num25"/>
    <w:lvl w:ilvl="0">
      <w:start w:val="1"/>
      <w:numFmt w:val="decimal"/>
      <w:lvlText w:val="%1)"/>
      <w:lvlJc w:val="left"/>
      <w:pPr>
        <w:tabs>
          <w:tab w:val="num" w:pos="2126"/>
        </w:tabs>
        <w:ind w:left="2912" w:hanging="360"/>
      </w:pPr>
    </w:lvl>
  </w:abstractNum>
  <w:abstractNum w:abstractNumId="3">
    <w:nsid w:val="00000007"/>
    <w:multiLevelType w:val="singleLevel"/>
    <w:tmpl w:val="00000007"/>
    <w:name w:val="WW8Num28"/>
    <w:lvl w:ilvl="0">
      <w:start w:val="1"/>
      <w:numFmt w:val="decimal"/>
      <w:lvlText w:val="%1."/>
      <w:lvlJc w:val="left"/>
      <w:pPr>
        <w:tabs>
          <w:tab w:val="num" w:pos="0"/>
        </w:tabs>
        <w:ind w:left="927" w:hanging="360"/>
      </w:pPr>
    </w:lvl>
  </w:abstractNum>
  <w:abstractNum w:abstractNumId="4">
    <w:nsid w:val="0AD67274"/>
    <w:multiLevelType w:val="hybridMultilevel"/>
    <w:tmpl w:val="5052EFF2"/>
    <w:lvl w:ilvl="0" w:tplc="28B040E8">
      <w:start w:val="1"/>
      <w:numFmt w:val="decimal"/>
      <w:lvlText w:val="%1)"/>
      <w:lvlJc w:val="left"/>
      <w:pPr>
        <w:ind w:left="1482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5">
    <w:nsid w:val="1C38556D"/>
    <w:multiLevelType w:val="hybridMultilevel"/>
    <w:tmpl w:val="E3305352"/>
    <w:lvl w:ilvl="0" w:tplc="5C70B81E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1E781BF7"/>
    <w:multiLevelType w:val="hybridMultilevel"/>
    <w:tmpl w:val="EED29950"/>
    <w:lvl w:ilvl="0" w:tplc="04190011">
      <w:start w:val="1"/>
      <w:numFmt w:val="decimal"/>
      <w:lvlText w:val="%1)"/>
      <w:lvlJc w:val="left"/>
      <w:pPr>
        <w:ind w:left="927" w:hanging="360"/>
      </w:p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7">
    <w:nsid w:val="25A6040C"/>
    <w:multiLevelType w:val="hybridMultilevel"/>
    <w:tmpl w:val="2198067A"/>
    <w:lvl w:ilvl="0" w:tplc="7592D836">
      <w:start w:val="1"/>
      <w:numFmt w:val="decimal"/>
      <w:lvlText w:val="%1)"/>
      <w:lvlJc w:val="left"/>
      <w:pPr>
        <w:ind w:left="672" w:hanging="46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87" w:hanging="360"/>
      </w:pPr>
    </w:lvl>
    <w:lvl w:ilvl="2" w:tplc="0419001B" w:tentative="1">
      <w:start w:val="1"/>
      <w:numFmt w:val="lowerRoman"/>
      <w:lvlText w:val="%3."/>
      <w:lvlJc w:val="right"/>
      <w:pPr>
        <w:ind w:left="2007" w:hanging="180"/>
      </w:pPr>
    </w:lvl>
    <w:lvl w:ilvl="3" w:tplc="0419000F" w:tentative="1">
      <w:start w:val="1"/>
      <w:numFmt w:val="decimal"/>
      <w:lvlText w:val="%4."/>
      <w:lvlJc w:val="left"/>
      <w:pPr>
        <w:ind w:left="2727" w:hanging="360"/>
      </w:pPr>
    </w:lvl>
    <w:lvl w:ilvl="4" w:tplc="04190019" w:tentative="1">
      <w:start w:val="1"/>
      <w:numFmt w:val="lowerLetter"/>
      <w:lvlText w:val="%5."/>
      <w:lvlJc w:val="left"/>
      <w:pPr>
        <w:ind w:left="3447" w:hanging="360"/>
      </w:pPr>
    </w:lvl>
    <w:lvl w:ilvl="5" w:tplc="0419001B" w:tentative="1">
      <w:start w:val="1"/>
      <w:numFmt w:val="lowerRoman"/>
      <w:lvlText w:val="%6."/>
      <w:lvlJc w:val="right"/>
      <w:pPr>
        <w:ind w:left="4167" w:hanging="180"/>
      </w:pPr>
    </w:lvl>
    <w:lvl w:ilvl="6" w:tplc="0419000F" w:tentative="1">
      <w:start w:val="1"/>
      <w:numFmt w:val="decimal"/>
      <w:lvlText w:val="%7."/>
      <w:lvlJc w:val="left"/>
      <w:pPr>
        <w:ind w:left="4887" w:hanging="360"/>
      </w:pPr>
    </w:lvl>
    <w:lvl w:ilvl="7" w:tplc="04190019" w:tentative="1">
      <w:start w:val="1"/>
      <w:numFmt w:val="lowerLetter"/>
      <w:lvlText w:val="%8."/>
      <w:lvlJc w:val="left"/>
      <w:pPr>
        <w:ind w:left="5607" w:hanging="360"/>
      </w:pPr>
    </w:lvl>
    <w:lvl w:ilvl="8" w:tplc="0419001B" w:tentative="1">
      <w:start w:val="1"/>
      <w:numFmt w:val="lowerRoman"/>
      <w:lvlText w:val="%9."/>
      <w:lvlJc w:val="right"/>
      <w:pPr>
        <w:ind w:left="6327" w:hanging="180"/>
      </w:pPr>
    </w:lvl>
  </w:abstractNum>
  <w:abstractNum w:abstractNumId="8">
    <w:nsid w:val="2B84305A"/>
    <w:multiLevelType w:val="hybridMultilevel"/>
    <w:tmpl w:val="772C5920"/>
    <w:lvl w:ilvl="0" w:tplc="F132B522">
      <w:start w:val="1"/>
      <w:numFmt w:val="decimal"/>
      <w:lvlText w:val="%1)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9">
    <w:nsid w:val="57FE7235"/>
    <w:multiLevelType w:val="hybridMultilevel"/>
    <w:tmpl w:val="397CA0E8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0">
    <w:nsid w:val="5BEA781C"/>
    <w:multiLevelType w:val="hybridMultilevel"/>
    <w:tmpl w:val="217ACDD2"/>
    <w:lvl w:ilvl="0" w:tplc="04190011">
      <w:start w:val="1"/>
      <w:numFmt w:val="decimal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68875258"/>
    <w:multiLevelType w:val="hybridMultilevel"/>
    <w:tmpl w:val="1C7400A2"/>
    <w:lvl w:ilvl="0" w:tplc="41166BC6">
      <w:start w:val="1"/>
      <w:numFmt w:val="decimal"/>
      <w:lvlText w:val="%1)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2">
    <w:nsid w:val="7F466CB3"/>
    <w:multiLevelType w:val="hybridMultilevel"/>
    <w:tmpl w:val="DB304F84"/>
    <w:lvl w:ilvl="0" w:tplc="04190011">
      <w:start w:val="1"/>
      <w:numFmt w:val="decimal"/>
      <w:lvlText w:val="%1)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0"/>
  </w:num>
  <w:num w:numId="6">
    <w:abstractNumId w:val="4"/>
  </w:num>
  <w:num w:numId="7">
    <w:abstractNumId w:val="6"/>
  </w:num>
  <w:num w:numId="8">
    <w:abstractNumId w:val="7"/>
  </w:num>
  <w:num w:numId="9">
    <w:abstractNumId w:val="12"/>
  </w:num>
  <w:num w:numId="10">
    <w:abstractNumId w:val="8"/>
  </w:num>
  <w:num w:numId="11">
    <w:abstractNumId w:val="9"/>
  </w:num>
  <w:num w:numId="12">
    <w:abstractNumId w:val="5"/>
  </w:num>
  <w:num w:numId="13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576B1"/>
    <w:rsid w:val="00016D73"/>
    <w:rsid w:val="000221DD"/>
    <w:rsid w:val="00024823"/>
    <w:rsid w:val="000B62AC"/>
    <w:rsid w:val="00120816"/>
    <w:rsid w:val="0012651A"/>
    <w:rsid w:val="001810C2"/>
    <w:rsid w:val="00196848"/>
    <w:rsid w:val="00251915"/>
    <w:rsid w:val="002A37C7"/>
    <w:rsid w:val="002B7F04"/>
    <w:rsid w:val="002C3A00"/>
    <w:rsid w:val="002D308A"/>
    <w:rsid w:val="002F12A7"/>
    <w:rsid w:val="003471DD"/>
    <w:rsid w:val="00362BA5"/>
    <w:rsid w:val="00396F44"/>
    <w:rsid w:val="003A5EB7"/>
    <w:rsid w:val="003C61E2"/>
    <w:rsid w:val="003E27D1"/>
    <w:rsid w:val="0041452E"/>
    <w:rsid w:val="0044565A"/>
    <w:rsid w:val="00446830"/>
    <w:rsid w:val="00462ACB"/>
    <w:rsid w:val="00482539"/>
    <w:rsid w:val="004B1EAF"/>
    <w:rsid w:val="004D5770"/>
    <w:rsid w:val="004E2581"/>
    <w:rsid w:val="004F7365"/>
    <w:rsid w:val="00511B43"/>
    <w:rsid w:val="00547432"/>
    <w:rsid w:val="00553847"/>
    <w:rsid w:val="00554BE8"/>
    <w:rsid w:val="00563A64"/>
    <w:rsid w:val="00572E7C"/>
    <w:rsid w:val="005844C6"/>
    <w:rsid w:val="005C46BD"/>
    <w:rsid w:val="005D24A0"/>
    <w:rsid w:val="00646D0D"/>
    <w:rsid w:val="006617D2"/>
    <w:rsid w:val="00672E34"/>
    <w:rsid w:val="006834A0"/>
    <w:rsid w:val="006C7CA9"/>
    <w:rsid w:val="006D5C5C"/>
    <w:rsid w:val="006F79B5"/>
    <w:rsid w:val="00745F8B"/>
    <w:rsid w:val="00776B2E"/>
    <w:rsid w:val="00782897"/>
    <w:rsid w:val="007B56E0"/>
    <w:rsid w:val="007C4CA9"/>
    <w:rsid w:val="007D24DA"/>
    <w:rsid w:val="00840BF2"/>
    <w:rsid w:val="00847893"/>
    <w:rsid w:val="0085113C"/>
    <w:rsid w:val="008B10AA"/>
    <w:rsid w:val="008D266F"/>
    <w:rsid w:val="008F09B5"/>
    <w:rsid w:val="008F7F5E"/>
    <w:rsid w:val="00924E82"/>
    <w:rsid w:val="00934E5C"/>
    <w:rsid w:val="00986A25"/>
    <w:rsid w:val="009956E9"/>
    <w:rsid w:val="009E5121"/>
    <w:rsid w:val="009F3BE3"/>
    <w:rsid w:val="00A15CA1"/>
    <w:rsid w:val="00A23101"/>
    <w:rsid w:val="00A34E33"/>
    <w:rsid w:val="00A47F7A"/>
    <w:rsid w:val="00A657BE"/>
    <w:rsid w:val="00AC4C67"/>
    <w:rsid w:val="00B2430E"/>
    <w:rsid w:val="00B31940"/>
    <w:rsid w:val="00B339EA"/>
    <w:rsid w:val="00BA64E7"/>
    <w:rsid w:val="00BB4FDB"/>
    <w:rsid w:val="00C01FBB"/>
    <w:rsid w:val="00C12F8C"/>
    <w:rsid w:val="00C47A6E"/>
    <w:rsid w:val="00C576B1"/>
    <w:rsid w:val="00C85288"/>
    <w:rsid w:val="00CD6A26"/>
    <w:rsid w:val="00CF32F4"/>
    <w:rsid w:val="00D247D2"/>
    <w:rsid w:val="00DE0CA2"/>
    <w:rsid w:val="00DE420B"/>
    <w:rsid w:val="00E87F1B"/>
    <w:rsid w:val="00EB2DEC"/>
    <w:rsid w:val="00EC374C"/>
    <w:rsid w:val="00EF4496"/>
    <w:rsid w:val="00F3487A"/>
    <w:rsid w:val="00FA3522"/>
    <w:rsid w:val="00FF4ADD"/>
    <w:rsid w:val="00FF7E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C576B1"/>
    <w:pPr>
      <w:spacing w:after="0" w:line="240" w:lineRule="auto"/>
    </w:pPr>
  </w:style>
  <w:style w:type="paragraph" w:customStyle="1" w:styleId="a4">
    <w:name w:val="Знак"/>
    <w:basedOn w:val="a"/>
    <w:autoRedefine/>
    <w:rsid w:val="00C576B1"/>
    <w:pPr>
      <w:spacing w:after="160" w:line="240" w:lineRule="exact"/>
    </w:pPr>
    <w:rPr>
      <w:rFonts w:eastAsia="SimSun"/>
      <w:b/>
      <w:bCs/>
      <w:sz w:val="28"/>
      <w:szCs w:val="28"/>
      <w:lang w:val="en-US" w:eastAsia="en-US"/>
    </w:rPr>
  </w:style>
  <w:style w:type="paragraph" w:customStyle="1" w:styleId="a5">
    <w:name w:val="Стиль"/>
    <w:rsid w:val="00C576B1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HTML">
    <w:name w:val="HTML Preformatted"/>
    <w:basedOn w:val="a"/>
    <w:link w:val="HTML0"/>
    <w:rsid w:val="00C576B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lang w:eastAsia="ar-SA"/>
    </w:rPr>
  </w:style>
  <w:style w:type="character" w:customStyle="1" w:styleId="HTML0">
    <w:name w:val="Стандартный HTML Знак"/>
    <w:basedOn w:val="a0"/>
    <w:link w:val="HTML"/>
    <w:rsid w:val="00C576B1"/>
    <w:rPr>
      <w:rFonts w:ascii="Courier New" w:eastAsia="Times New Roman" w:hAnsi="Courier New" w:cs="Courier New"/>
      <w:sz w:val="20"/>
      <w:szCs w:val="20"/>
      <w:lang w:eastAsia="ar-SA"/>
    </w:rPr>
  </w:style>
  <w:style w:type="paragraph" w:styleId="a6">
    <w:name w:val="Balloon Text"/>
    <w:basedOn w:val="a"/>
    <w:link w:val="a7"/>
    <w:uiPriority w:val="99"/>
    <w:semiHidden/>
    <w:unhideWhenUsed/>
    <w:rsid w:val="00C576B1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576B1"/>
    <w:rPr>
      <w:rFonts w:ascii="Tahoma" w:eastAsia="Times New Roman" w:hAnsi="Tahoma" w:cs="Tahoma"/>
      <w:sz w:val="16"/>
      <w:szCs w:val="16"/>
      <w:lang w:eastAsia="ru-RU"/>
    </w:rPr>
  </w:style>
  <w:style w:type="paragraph" w:styleId="a8">
    <w:name w:val="List Paragraph"/>
    <w:basedOn w:val="a"/>
    <w:uiPriority w:val="34"/>
    <w:qFormat/>
    <w:rsid w:val="009E5121"/>
    <w:pPr>
      <w:ind w:left="720"/>
      <w:contextualSpacing/>
    </w:pPr>
  </w:style>
  <w:style w:type="paragraph" w:styleId="a9">
    <w:name w:val="header"/>
    <w:basedOn w:val="a"/>
    <w:link w:val="aa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a">
    <w:name w:val="Верхний колонтитул Знак"/>
    <w:basedOn w:val="a0"/>
    <w:link w:val="a9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b">
    <w:name w:val="footer"/>
    <w:basedOn w:val="a"/>
    <w:link w:val="ac"/>
    <w:uiPriority w:val="99"/>
    <w:unhideWhenUsed/>
    <w:rsid w:val="002F12A7"/>
    <w:pPr>
      <w:tabs>
        <w:tab w:val="center" w:pos="4677"/>
        <w:tab w:val="right" w:pos="9355"/>
      </w:tabs>
    </w:pPr>
  </w:style>
  <w:style w:type="character" w:customStyle="1" w:styleId="ac">
    <w:name w:val="Нижний колонтитул Знак"/>
    <w:basedOn w:val="a0"/>
    <w:link w:val="ab"/>
    <w:uiPriority w:val="99"/>
    <w:rsid w:val="002F12A7"/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3665711-6D2A-43E6-A328-2D1A7518C5E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1837</Words>
  <Characters>10472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12285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123</dc:creator>
  <cp:lastModifiedBy>odo-1</cp:lastModifiedBy>
  <cp:revision>2</cp:revision>
  <cp:lastPrinted>2022-10-28T05:03:00Z</cp:lastPrinted>
  <dcterms:created xsi:type="dcterms:W3CDTF">2023-01-27T04:45:00Z</dcterms:created>
  <dcterms:modified xsi:type="dcterms:W3CDTF">2023-01-27T04:45:00Z</dcterms:modified>
</cp:coreProperties>
</file>